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E90" w:rsidRDefault="00CC2E90" w:rsidP="00CC2E90">
      <w:pPr>
        <w:pStyle w:val="10"/>
        <w:numPr>
          <w:ilvl w:val="1"/>
          <w:numId w:val="7"/>
        </w:numPr>
        <w:shd w:val="clear" w:color="auto" w:fill="auto"/>
        <w:tabs>
          <w:tab w:val="left" w:pos="858"/>
        </w:tabs>
        <w:rPr>
          <w:sz w:val="26"/>
          <w:szCs w:val="26"/>
        </w:rPr>
      </w:pPr>
      <w:r>
        <w:rPr>
          <w:sz w:val="26"/>
          <w:szCs w:val="26"/>
        </w:rPr>
        <w:t xml:space="preserve">Положение « О внутренней системе оценки качества образования» </w:t>
      </w:r>
      <w:proofErr w:type="gramStart"/>
      <w:r>
        <w:rPr>
          <w:sz w:val="26"/>
          <w:szCs w:val="26"/>
        </w:rPr>
        <w:t xml:space="preserve">( </w:t>
      </w:r>
      <w:proofErr w:type="gramEnd"/>
      <w:r>
        <w:rPr>
          <w:sz w:val="26"/>
          <w:szCs w:val="26"/>
        </w:rPr>
        <w:t xml:space="preserve">далее </w:t>
      </w:r>
      <w:r w:rsidRPr="001B0DE2">
        <w:rPr>
          <w:sz w:val="26"/>
          <w:szCs w:val="26"/>
        </w:rPr>
        <w:t>Положение) в муниципального автономного дошкольного образовательного у</w:t>
      </w:r>
      <w:r>
        <w:rPr>
          <w:sz w:val="26"/>
          <w:szCs w:val="26"/>
        </w:rPr>
        <w:t>чреждения детский сад «Берёзка» д. Воскресенское</w:t>
      </w:r>
      <w:r w:rsidRPr="001B0DE2">
        <w:rPr>
          <w:sz w:val="26"/>
          <w:szCs w:val="26"/>
        </w:rPr>
        <w:t xml:space="preserve"> муниципального района Республики Башкортостан (далее </w:t>
      </w:r>
      <w:r>
        <w:rPr>
          <w:sz w:val="26"/>
          <w:szCs w:val="26"/>
        </w:rPr>
        <w:t>МАДОУ детский сад «Берёзка» д. Воскресенское</w:t>
      </w:r>
      <w:r w:rsidRPr="001B0DE2">
        <w:rPr>
          <w:sz w:val="26"/>
          <w:szCs w:val="26"/>
        </w:rPr>
        <w:t>) разработано в соответствии с Федеральным Законом от 26.12.2012г. №273, статья 28 «Об образовании в Российской Федерации», с Приказом Минобрнауки России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C2E90" w:rsidRPr="001B0DE2" w:rsidRDefault="00CC2E90" w:rsidP="00CC2E90">
      <w:pPr>
        <w:pStyle w:val="10"/>
        <w:shd w:val="clear" w:color="auto" w:fill="auto"/>
        <w:tabs>
          <w:tab w:val="left" w:pos="858"/>
        </w:tabs>
        <w:ind w:left="720" w:firstLine="0"/>
        <w:rPr>
          <w:sz w:val="26"/>
          <w:szCs w:val="26"/>
        </w:rPr>
      </w:pPr>
    </w:p>
    <w:p w:rsidR="00CC2E90" w:rsidRDefault="00CC2E90" w:rsidP="00CC2E90">
      <w:pPr>
        <w:pStyle w:val="10"/>
        <w:numPr>
          <w:ilvl w:val="1"/>
          <w:numId w:val="7"/>
        </w:numPr>
        <w:shd w:val="clear" w:color="auto" w:fill="auto"/>
        <w:tabs>
          <w:tab w:val="left" w:pos="858"/>
        </w:tabs>
        <w:rPr>
          <w:sz w:val="26"/>
          <w:szCs w:val="26"/>
        </w:rPr>
      </w:pPr>
      <w:r>
        <w:rPr>
          <w:sz w:val="26"/>
          <w:szCs w:val="26"/>
        </w:rPr>
        <w:t>Положение определяет цели, задачи, содержание и порядок проведения внутренней системы оценки качества образования (далее ВСОКО), под которым понимается деятельность по информационному обеспечению управления МАДОУ детский сад «Берёзка» д. Воскресенское, основанная на систематическом анализе качества реализации образовательного процесса, его ресурсного обеспечения и его результатов.</w:t>
      </w:r>
    </w:p>
    <w:p w:rsidR="00CC2E90" w:rsidRDefault="00CC2E90" w:rsidP="00CC2E90">
      <w:pPr>
        <w:pStyle w:val="a6"/>
        <w:rPr>
          <w:sz w:val="26"/>
          <w:szCs w:val="26"/>
        </w:rPr>
      </w:pPr>
    </w:p>
    <w:p w:rsidR="00CC2E90" w:rsidRDefault="00CC2E90" w:rsidP="00CC2E90">
      <w:pPr>
        <w:pStyle w:val="10"/>
        <w:shd w:val="clear" w:color="auto" w:fill="auto"/>
        <w:tabs>
          <w:tab w:val="left" w:pos="858"/>
        </w:tabs>
        <w:ind w:left="720" w:firstLine="0"/>
        <w:rPr>
          <w:sz w:val="26"/>
          <w:szCs w:val="26"/>
        </w:rPr>
      </w:pPr>
    </w:p>
    <w:p w:rsidR="00CC2E90" w:rsidRDefault="00CC2E90" w:rsidP="00CC2E90">
      <w:pPr>
        <w:pStyle w:val="10"/>
        <w:numPr>
          <w:ilvl w:val="1"/>
          <w:numId w:val="7"/>
        </w:numPr>
        <w:shd w:val="clear" w:color="auto" w:fill="auto"/>
        <w:tabs>
          <w:tab w:val="left" w:pos="858"/>
        </w:tabs>
        <w:rPr>
          <w:sz w:val="26"/>
          <w:szCs w:val="26"/>
        </w:rPr>
      </w:pPr>
      <w:r>
        <w:rPr>
          <w:sz w:val="26"/>
          <w:szCs w:val="26"/>
        </w:rPr>
        <w:t>Внутренняя система оценки качества образования МАДОУ детский сад «Берёзка» д. Воскресенское обеспечивает организацию обработки и обобщения информации о деятельности МАДОУ детский сад «Берёзка» д. Воскресенское  по различным аспектам его функционирования и развития.</w:t>
      </w:r>
    </w:p>
    <w:p w:rsidR="00CC2E90" w:rsidRDefault="00CC2E90" w:rsidP="00CC2E90">
      <w:pPr>
        <w:pStyle w:val="10"/>
        <w:shd w:val="clear" w:color="auto" w:fill="auto"/>
        <w:tabs>
          <w:tab w:val="left" w:pos="858"/>
        </w:tabs>
        <w:ind w:left="720" w:firstLine="0"/>
        <w:rPr>
          <w:sz w:val="26"/>
          <w:szCs w:val="26"/>
        </w:rPr>
      </w:pPr>
    </w:p>
    <w:p w:rsidR="00CC2E90" w:rsidRDefault="00CC2E90" w:rsidP="00CC2E90">
      <w:pPr>
        <w:pStyle w:val="10"/>
        <w:numPr>
          <w:ilvl w:val="1"/>
          <w:numId w:val="7"/>
        </w:numPr>
        <w:shd w:val="clear" w:color="auto" w:fill="auto"/>
        <w:tabs>
          <w:tab w:val="left" w:pos="858"/>
        </w:tabs>
        <w:rPr>
          <w:sz w:val="26"/>
          <w:szCs w:val="26"/>
        </w:rPr>
      </w:pPr>
      <w:r>
        <w:rPr>
          <w:sz w:val="26"/>
          <w:szCs w:val="26"/>
        </w:rPr>
        <w:t>Должностные лица, обеспечивающие ВСОКО, руководствуются законодательством в области образования, указами Президента РФ, Постановлениями и распоряжениями Правительства России, нормативными правовыми актами, изданными Минобразования России, нормативными органы управления образованием Республики Башкортостан, органами местного самоуправления, Учредителем, УставомМАДОУ детский сад «Берёзка» д</w:t>
      </w:r>
      <w:proofErr w:type="gramStart"/>
      <w:r>
        <w:rPr>
          <w:sz w:val="26"/>
          <w:szCs w:val="26"/>
        </w:rPr>
        <w:t>.В</w:t>
      </w:r>
      <w:proofErr w:type="gramEnd"/>
      <w:r>
        <w:rPr>
          <w:sz w:val="26"/>
          <w:szCs w:val="26"/>
        </w:rPr>
        <w:t>оскресенское, локальными актами МАДОУ детский сад «Берёзка» д.Воскресенское, настоящем Положением, приказами о проведении контроля, должностными инструкциями.</w:t>
      </w:r>
    </w:p>
    <w:p w:rsidR="00CC2E90" w:rsidRDefault="00CC2E90" w:rsidP="00CC2E90">
      <w:pPr>
        <w:pStyle w:val="a6"/>
        <w:rPr>
          <w:sz w:val="26"/>
          <w:szCs w:val="26"/>
        </w:rPr>
      </w:pPr>
    </w:p>
    <w:p w:rsidR="00CC2E90" w:rsidRDefault="00CC2E90" w:rsidP="00CC2E90">
      <w:pPr>
        <w:pStyle w:val="10"/>
        <w:shd w:val="clear" w:color="auto" w:fill="auto"/>
        <w:tabs>
          <w:tab w:val="left" w:pos="858"/>
        </w:tabs>
        <w:ind w:left="720" w:firstLine="0"/>
        <w:rPr>
          <w:sz w:val="26"/>
          <w:szCs w:val="26"/>
        </w:rPr>
      </w:pPr>
    </w:p>
    <w:p w:rsidR="00CC2E90" w:rsidRDefault="00CC2E90" w:rsidP="00CC2E90">
      <w:pPr>
        <w:pStyle w:val="10"/>
        <w:numPr>
          <w:ilvl w:val="1"/>
          <w:numId w:val="7"/>
        </w:numPr>
        <w:shd w:val="clear" w:color="auto" w:fill="auto"/>
        <w:tabs>
          <w:tab w:val="left" w:pos="858"/>
        </w:tabs>
        <w:rPr>
          <w:sz w:val="26"/>
          <w:szCs w:val="26"/>
        </w:rPr>
      </w:pPr>
      <w:r>
        <w:rPr>
          <w:sz w:val="26"/>
          <w:szCs w:val="26"/>
        </w:rPr>
        <w:t>Положение распространяется на деятельность  всех педагогических работников детского сада, осуществляющих профессиональную деятельность в соответствии с трудовыми договорами, в т.ч. на педагогических работников, работающих по совместительству.</w:t>
      </w:r>
    </w:p>
    <w:p w:rsidR="00CC2E90" w:rsidRDefault="00CC2E90" w:rsidP="00CC2E90">
      <w:pPr>
        <w:pStyle w:val="10"/>
        <w:shd w:val="clear" w:color="auto" w:fill="auto"/>
        <w:tabs>
          <w:tab w:val="left" w:pos="858"/>
        </w:tabs>
        <w:ind w:left="720" w:firstLine="0"/>
        <w:rPr>
          <w:sz w:val="26"/>
          <w:szCs w:val="26"/>
        </w:rPr>
      </w:pPr>
    </w:p>
    <w:p w:rsidR="00CC2E90" w:rsidRPr="00A3414E" w:rsidRDefault="00CC2E90" w:rsidP="00CC2E90">
      <w:pPr>
        <w:pStyle w:val="10"/>
        <w:numPr>
          <w:ilvl w:val="1"/>
          <w:numId w:val="7"/>
        </w:numPr>
        <w:shd w:val="clear" w:color="auto" w:fill="auto"/>
        <w:tabs>
          <w:tab w:val="left" w:pos="858"/>
        </w:tabs>
        <w:rPr>
          <w:sz w:val="26"/>
          <w:szCs w:val="26"/>
        </w:rPr>
      </w:pPr>
      <w:r>
        <w:rPr>
          <w:sz w:val="26"/>
          <w:szCs w:val="26"/>
        </w:rPr>
        <w:t>Оценка качества образования в МАДОУ детский сад «Берёзка» д. Воскресенское</w:t>
      </w:r>
    </w:p>
    <w:p w:rsidR="00CC2E90" w:rsidRPr="00E7368B" w:rsidRDefault="00CC2E90" w:rsidP="00CC2E90">
      <w:pPr>
        <w:pStyle w:val="10"/>
        <w:shd w:val="clear" w:color="auto" w:fill="auto"/>
        <w:tabs>
          <w:tab w:val="left" w:pos="858"/>
        </w:tabs>
        <w:ind w:left="1134" w:firstLine="0"/>
        <w:rPr>
          <w:sz w:val="26"/>
          <w:szCs w:val="26"/>
        </w:rPr>
      </w:pPr>
      <w:r w:rsidRPr="00E7368B">
        <w:rPr>
          <w:sz w:val="26"/>
          <w:szCs w:val="26"/>
        </w:rPr>
        <w:t>проводится по инициативе:</w:t>
      </w:r>
    </w:p>
    <w:p w:rsidR="00CC2E90" w:rsidRPr="00E7368B" w:rsidRDefault="00CC2E90" w:rsidP="00CC2E90">
      <w:pPr>
        <w:pStyle w:val="10"/>
        <w:numPr>
          <w:ilvl w:val="0"/>
          <w:numId w:val="5"/>
        </w:numPr>
        <w:shd w:val="clear" w:color="auto" w:fill="auto"/>
        <w:tabs>
          <w:tab w:val="left" w:pos="633"/>
        </w:tabs>
        <w:spacing w:line="307" w:lineRule="exact"/>
        <w:ind w:left="709" w:firstLine="425"/>
        <w:rPr>
          <w:sz w:val="26"/>
          <w:szCs w:val="26"/>
        </w:rPr>
      </w:pPr>
      <w:r w:rsidRPr="00E7368B">
        <w:rPr>
          <w:sz w:val="26"/>
          <w:szCs w:val="26"/>
        </w:rPr>
        <w:t>Управления образован</w:t>
      </w:r>
      <w:r>
        <w:rPr>
          <w:sz w:val="26"/>
          <w:szCs w:val="26"/>
        </w:rPr>
        <w:t>ия</w:t>
      </w:r>
      <w:r w:rsidRPr="00E7368B">
        <w:rPr>
          <w:sz w:val="26"/>
          <w:szCs w:val="26"/>
        </w:rPr>
        <w:t>;</w:t>
      </w:r>
    </w:p>
    <w:p w:rsidR="00CC2E90" w:rsidRPr="00E7368B" w:rsidRDefault="00CC2E90" w:rsidP="00CC2E90">
      <w:pPr>
        <w:pStyle w:val="10"/>
        <w:numPr>
          <w:ilvl w:val="0"/>
          <w:numId w:val="5"/>
        </w:numPr>
        <w:shd w:val="clear" w:color="auto" w:fill="auto"/>
        <w:tabs>
          <w:tab w:val="left" w:pos="633"/>
        </w:tabs>
        <w:spacing w:line="307" w:lineRule="exact"/>
        <w:ind w:left="709" w:firstLine="425"/>
        <w:rPr>
          <w:sz w:val="26"/>
          <w:szCs w:val="26"/>
        </w:rPr>
      </w:pPr>
      <w:r w:rsidRPr="00E7368B">
        <w:rPr>
          <w:sz w:val="26"/>
          <w:szCs w:val="26"/>
        </w:rPr>
        <w:t xml:space="preserve">администрации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0"/>
        <w:numPr>
          <w:ilvl w:val="0"/>
          <w:numId w:val="5"/>
        </w:numPr>
        <w:shd w:val="clear" w:color="auto" w:fill="auto"/>
        <w:tabs>
          <w:tab w:val="left" w:pos="638"/>
        </w:tabs>
        <w:spacing w:line="307" w:lineRule="exact"/>
        <w:ind w:left="709" w:firstLine="425"/>
        <w:rPr>
          <w:sz w:val="26"/>
          <w:szCs w:val="26"/>
        </w:rPr>
      </w:pPr>
      <w:r w:rsidRPr="00E7368B">
        <w:rPr>
          <w:sz w:val="26"/>
          <w:szCs w:val="26"/>
        </w:rPr>
        <w:t>педагогических работников;</w:t>
      </w:r>
    </w:p>
    <w:p w:rsidR="00CC2E90" w:rsidRDefault="00CC2E90" w:rsidP="00CC2E90">
      <w:pPr>
        <w:pStyle w:val="10"/>
        <w:numPr>
          <w:ilvl w:val="0"/>
          <w:numId w:val="5"/>
        </w:numPr>
        <w:shd w:val="clear" w:color="auto" w:fill="auto"/>
        <w:tabs>
          <w:tab w:val="left" w:pos="633"/>
        </w:tabs>
        <w:spacing w:line="307" w:lineRule="exact"/>
        <w:ind w:left="709" w:firstLine="425"/>
        <w:rPr>
          <w:sz w:val="26"/>
          <w:szCs w:val="26"/>
        </w:rPr>
      </w:pPr>
      <w:r w:rsidRPr="00E7368B">
        <w:rPr>
          <w:sz w:val="26"/>
          <w:szCs w:val="26"/>
        </w:rPr>
        <w:t>общественных объединений.</w:t>
      </w:r>
    </w:p>
    <w:p w:rsidR="00CC2E90" w:rsidRPr="00E7368B" w:rsidRDefault="00CC2E90" w:rsidP="00CC2E90">
      <w:pPr>
        <w:pStyle w:val="10"/>
        <w:shd w:val="clear" w:color="auto" w:fill="auto"/>
        <w:tabs>
          <w:tab w:val="left" w:pos="633"/>
        </w:tabs>
        <w:spacing w:line="307" w:lineRule="exact"/>
        <w:ind w:left="1134" w:firstLine="0"/>
        <w:rPr>
          <w:sz w:val="26"/>
          <w:szCs w:val="26"/>
        </w:rPr>
      </w:pPr>
    </w:p>
    <w:p w:rsidR="00CC2E90" w:rsidRPr="00E7368B" w:rsidRDefault="00CC2E90" w:rsidP="00CC2E90">
      <w:pPr>
        <w:pStyle w:val="10"/>
        <w:numPr>
          <w:ilvl w:val="1"/>
          <w:numId w:val="7"/>
        </w:numPr>
        <w:shd w:val="clear" w:color="auto" w:fill="auto"/>
        <w:tabs>
          <w:tab w:val="left" w:pos="854"/>
        </w:tabs>
        <w:spacing w:after="25" w:line="220" w:lineRule="exact"/>
        <w:rPr>
          <w:sz w:val="26"/>
          <w:szCs w:val="26"/>
        </w:rPr>
      </w:pPr>
      <w:r w:rsidRPr="00E7368B">
        <w:rPr>
          <w:sz w:val="26"/>
          <w:szCs w:val="26"/>
        </w:rPr>
        <w:t>Оценка качества образования осуществляется посредством:</w:t>
      </w:r>
    </w:p>
    <w:p w:rsidR="00CC2E90" w:rsidRPr="00E7368B" w:rsidRDefault="00CC2E90" w:rsidP="00CC2E90">
      <w:pPr>
        <w:pStyle w:val="10"/>
        <w:numPr>
          <w:ilvl w:val="0"/>
          <w:numId w:val="6"/>
        </w:numPr>
        <w:shd w:val="clear" w:color="auto" w:fill="auto"/>
        <w:tabs>
          <w:tab w:val="left" w:pos="633"/>
        </w:tabs>
        <w:spacing w:line="220" w:lineRule="exact"/>
        <w:rPr>
          <w:sz w:val="26"/>
          <w:szCs w:val="26"/>
        </w:rPr>
      </w:pPr>
      <w:r w:rsidRPr="00E7368B">
        <w:rPr>
          <w:sz w:val="26"/>
          <w:szCs w:val="26"/>
        </w:rPr>
        <w:t>системы внутреннего контроля;</w:t>
      </w:r>
    </w:p>
    <w:p w:rsidR="00CC2E90" w:rsidRPr="00E7368B" w:rsidRDefault="00CC2E90" w:rsidP="00CC2E90">
      <w:pPr>
        <w:widowControl w:val="0"/>
        <w:overflowPunct w:val="0"/>
        <w:autoSpaceDE w:val="0"/>
        <w:ind w:left="-8" w:right="-8"/>
        <w:jc w:val="center"/>
        <w:rPr>
          <w:sz w:val="26"/>
          <w:szCs w:val="26"/>
        </w:rPr>
        <w:sectPr w:rsidR="00CC2E90" w:rsidRPr="00E7368B" w:rsidSect="00A06AFC">
          <w:footerReference w:type="default" r:id="rId5"/>
          <w:pgSz w:w="11906" w:h="16838"/>
          <w:pgMar w:top="851" w:right="851" w:bottom="851" w:left="1134" w:header="720" w:footer="805" w:gutter="0"/>
          <w:cols w:space="720"/>
          <w:docGrid w:linePitch="360"/>
        </w:sectPr>
      </w:pPr>
    </w:p>
    <w:p w:rsidR="00CC2E90" w:rsidRPr="00E7368B" w:rsidRDefault="00CC2E90" w:rsidP="00CC2E90">
      <w:pPr>
        <w:pStyle w:val="1"/>
        <w:numPr>
          <w:ilvl w:val="0"/>
          <w:numId w:val="6"/>
        </w:numPr>
        <w:jc w:val="both"/>
        <w:rPr>
          <w:sz w:val="26"/>
          <w:szCs w:val="26"/>
        </w:rPr>
      </w:pPr>
      <w:r w:rsidRPr="00E7368B">
        <w:rPr>
          <w:sz w:val="26"/>
          <w:szCs w:val="26"/>
        </w:rPr>
        <w:lastRenderedPageBreak/>
        <w:t>общественно-профессиональной экспертизы качества образования;</w:t>
      </w:r>
    </w:p>
    <w:p w:rsidR="00CC2E90" w:rsidRPr="00E7368B" w:rsidRDefault="00CC2E90" w:rsidP="00CC2E90">
      <w:pPr>
        <w:pStyle w:val="1"/>
        <w:numPr>
          <w:ilvl w:val="0"/>
          <w:numId w:val="6"/>
        </w:numPr>
        <w:jc w:val="both"/>
        <w:rPr>
          <w:sz w:val="26"/>
          <w:szCs w:val="26"/>
        </w:rPr>
      </w:pPr>
      <w:r w:rsidRPr="00E7368B">
        <w:rPr>
          <w:sz w:val="26"/>
          <w:szCs w:val="26"/>
        </w:rPr>
        <w:t>лицензирования;</w:t>
      </w:r>
    </w:p>
    <w:p w:rsidR="00CC2E90" w:rsidRPr="00E7368B" w:rsidRDefault="00CC2E90" w:rsidP="00CC2E90">
      <w:pPr>
        <w:pStyle w:val="1"/>
        <w:numPr>
          <w:ilvl w:val="0"/>
          <w:numId w:val="6"/>
        </w:numPr>
        <w:jc w:val="both"/>
        <w:rPr>
          <w:rFonts w:eastAsia="Calibri"/>
          <w:sz w:val="26"/>
          <w:szCs w:val="26"/>
          <w:lang w:eastAsia="zh-CN"/>
        </w:rPr>
      </w:pPr>
      <w:r w:rsidRPr="00E7368B">
        <w:rPr>
          <w:sz w:val="26"/>
          <w:szCs w:val="26"/>
        </w:rPr>
        <w:t>внешнего мониторинга качества образования.</w:t>
      </w:r>
    </w:p>
    <w:p w:rsidR="00CC2E90" w:rsidRPr="00E7368B" w:rsidRDefault="00CC2E90" w:rsidP="00CC2E90">
      <w:pPr>
        <w:pStyle w:val="1"/>
        <w:ind w:left="0" w:firstLine="500"/>
        <w:jc w:val="both"/>
        <w:rPr>
          <w:sz w:val="26"/>
          <w:szCs w:val="26"/>
        </w:rPr>
      </w:pPr>
      <w:r w:rsidRPr="00E7368B">
        <w:rPr>
          <w:rFonts w:eastAsia="Calibri"/>
          <w:sz w:val="26"/>
          <w:szCs w:val="26"/>
          <w:lang w:eastAsia="zh-CN"/>
        </w:rPr>
        <w:t>1.8. В качестве источников данных для оценки качества образования     используются:</w:t>
      </w:r>
    </w:p>
    <w:p w:rsidR="00CC2E90" w:rsidRPr="00E7368B" w:rsidRDefault="00CC2E90" w:rsidP="00CC2E90">
      <w:pPr>
        <w:pStyle w:val="1"/>
        <w:numPr>
          <w:ilvl w:val="0"/>
          <w:numId w:val="2"/>
        </w:numPr>
        <w:ind w:left="0" w:firstLine="500"/>
        <w:jc w:val="both"/>
        <w:rPr>
          <w:sz w:val="26"/>
          <w:szCs w:val="26"/>
        </w:rPr>
      </w:pPr>
      <w:r w:rsidRPr="00E7368B">
        <w:rPr>
          <w:sz w:val="26"/>
          <w:szCs w:val="26"/>
        </w:rPr>
        <w:t>образовательная статистика;</w:t>
      </w:r>
    </w:p>
    <w:p w:rsidR="00CC2E90" w:rsidRPr="00E7368B" w:rsidRDefault="00CC2E90" w:rsidP="00CC2E90">
      <w:pPr>
        <w:pStyle w:val="1"/>
        <w:numPr>
          <w:ilvl w:val="0"/>
          <w:numId w:val="2"/>
        </w:numPr>
        <w:ind w:left="0" w:firstLine="500"/>
        <w:jc w:val="both"/>
        <w:rPr>
          <w:sz w:val="26"/>
          <w:szCs w:val="26"/>
        </w:rPr>
      </w:pPr>
      <w:r w:rsidRPr="00E7368B">
        <w:rPr>
          <w:sz w:val="26"/>
          <w:szCs w:val="26"/>
        </w:rPr>
        <w:t>мониторинговые исследования;</w:t>
      </w:r>
    </w:p>
    <w:p w:rsidR="00CC2E90" w:rsidRPr="00E7368B" w:rsidRDefault="00CC2E90" w:rsidP="00CC2E90">
      <w:pPr>
        <w:pStyle w:val="1"/>
        <w:numPr>
          <w:ilvl w:val="0"/>
          <w:numId w:val="2"/>
        </w:numPr>
        <w:ind w:left="0" w:firstLine="500"/>
        <w:jc w:val="both"/>
        <w:rPr>
          <w:sz w:val="26"/>
          <w:szCs w:val="26"/>
        </w:rPr>
      </w:pPr>
      <w:r w:rsidRPr="00E7368B">
        <w:rPr>
          <w:sz w:val="26"/>
          <w:szCs w:val="26"/>
        </w:rPr>
        <w:t>социологические опросы;</w:t>
      </w:r>
    </w:p>
    <w:p w:rsidR="00CC2E90" w:rsidRPr="00E7368B" w:rsidRDefault="00CC2E90" w:rsidP="00CC2E90">
      <w:pPr>
        <w:pStyle w:val="1"/>
        <w:numPr>
          <w:ilvl w:val="0"/>
          <w:numId w:val="2"/>
        </w:numPr>
        <w:ind w:left="0" w:firstLine="500"/>
        <w:jc w:val="both"/>
        <w:rPr>
          <w:sz w:val="26"/>
          <w:szCs w:val="26"/>
        </w:rPr>
      </w:pPr>
      <w:r w:rsidRPr="00E7368B">
        <w:rPr>
          <w:sz w:val="26"/>
          <w:szCs w:val="26"/>
        </w:rPr>
        <w:t xml:space="preserve">отчеты работников </w:t>
      </w:r>
      <w:r>
        <w:rPr>
          <w:sz w:val="26"/>
          <w:szCs w:val="26"/>
        </w:rPr>
        <w:t>МАДОУ детский са</w:t>
      </w:r>
      <w:proofErr w:type="gramStart"/>
      <w:r>
        <w:rPr>
          <w:sz w:val="26"/>
          <w:szCs w:val="26"/>
        </w:rPr>
        <w:t>д«</w:t>
      </w:r>
      <w:proofErr w:type="gramEnd"/>
      <w:r>
        <w:rPr>
          <w:sz w:val="26"/>
          <w:szCs w:val="26"/>
        </w:rPr>
        <w:t>Берёзка» д. Воскресенское;</w:t>
      </w:r>
    </w:p>
    <w:p w:rsidR="00CC2E90" w:rsidRPr="00E7368B" w:rsidRDefault="00CC2E90" w:rsidP="00CC2E90">
      <w:pPr>
        <w:pStyle w:val="1"/>
        <w:numPr>
          <w:ilvl w:val="0"/>
          <w:numId w:val="2"/>
        </w:numPr>
        <w:ind w:left="0" w:firstLine="500"/>
        <w:jc w:val="both"/>
        <w:rPr>
          <w:sz w:val="26"/>
          <w:szCs w:val="26"/>
        </w:rPr>
      </w:pPr>
      <w:r>
        <w:rPr>
          <w:sz w:val="26"/>
          <w:szCs w:val="26"/>
        </w:rPr>
        <w:t>посещение О</w:t>
      </w:r>
      <w:r w:rsidRPr="00E7368B">
        <w:rPr>
          <w:sz w:val="26"/>
          <w:szCs w:val="26"/>
        </w:rPr>
        <w:t>ОД и других мероприятий;</w:t>
      </w:r>
    </w:p>
    <w:p w:rsidR="00CC2E90" w:rsidRPr="00E7368B" w:rsidRDefault="00CC2E90" w:rsidP="00CC2E90">
      <w:pPr>
        <w:pStyle w:val="1"/>
        <w:numPr>
          <w:ilvl w:val="0"/>
          <w:numId w:val="2"/>
        </w:numPr>
        <w:ind w:left="0" w:firstLine="500"/>
        <w:jc w:val="both"/>
        <w:rPr>
          <w:b/>
          <w:bCs/>
          <w:sz w:val="26"/>
          <w:szCs w:val="26"/>
        </w:rPr>
      </w:pPr>
      <w:r w:rsidRPr="00E7368B">
        <w:rPr>
          <w:sz w:val="26"/>
          <w:szCs w:val="26"/>
        </w:rPr>
        <w:t>данные табеля посещаемости</w:t>
      </w:r>
    </w:p>
    <w:p w:rsidR="00CC2E90" w:rsidRPr="00E7368B" w:rsidRDefault="00CC2E90" w:rsidP="00CC2E90">
      <w:pPr>
        <w:pStyle w:val="1"/>
        <w:jc w:val="center"/>
        <w:rPr>
          <w:sz w:val="26"/>
          <w:szCs w:val="26"/>
          <w:lang w:eastAsia="zh-CN"/>
        </w:rPr>
      </w:pPr>
      <w:r w:rsidRPr="00E7368B">
        <w:rPr>
          <w:b/>
          <w:bCs/>
          <w:sz w:val="26"/>
          <w:szCs w:val="26"/>
        </w:rPr>
        <w:t>2. Цели и задачи  ВСОКО.</w:t>
      </w:r>
    </w:p>
    <w:p w:rsidR="00CC2E90" w:rsidRPr="00E7368B" w:rsidRDefault="00CC2E90" w:rsidP="00CC2E90">
      <w:pPr>
        <w:pStyle w:val="1"/>
        <w:ind w:left="0" w:firstLine="571"/>
        <w:jc w:val="both"/>
        <w:rPr>
          <w:sz w:val="26"/>
          <w:szCs w:val="26"/>
          <w:lang w:eastAsia="zh-CN"/>
        </w:rPr>
      </w:pPr>
      <w:r w:rsidRPr="00E7368B">
        <w:rPr>
          <w:sz w:val="26"/>
          <w:szCs w:val="26"/>
          <w:lang w:eastAsia="zh-CN"/>
        </w:rPr>
        <w:t xml:space="preserve">2.1. </w:t>
      </w:r>
      <w:r w:rsidRPr="00E7368B">
        <w:rPr>
          <w:iCs/>
          <w:sz w:val="26"/>
          <w:szCs w:val="26"/>
          <w:lang w:eastAsia="zh-CN"/>
        </w:rPr>
        <w:t>Целью ВСОКО</w:t>
      </w:r>
      <w:r w:rsidRPr="00E7368B">
        <w:rPr>
          <w:sz w:val="26"/>
          <w:szCs w:val="26"/>
          <w:lang w:eastAsia="zh-CN"/>
        </w:rPr>
        <w:t xml:space="preserve"> является получение объективной информации о степени соответствия образовательных результатов и условий их достижения требованиям, определяемым государственным стандартами, для управленческих решений по совершенствованию функционирования и развития дошкольного образовательного учреждения.</w:t>
      </w:r>
    </w:p>
    <w:p w:rsidR="00CC2E90" w:rsidRPr="00E7368B" w:rsidRDefault="00CC2E90" w:rsidP="00CC2E90">
      <w:pPr>
        <w:pStyle w:val="1"/>
        <w:ind w:left="0" w:firstLine="571"/>
        <w:jc w:val="both"/>
        <w:rPr>
          <w:sz w:val="26"/>
          <w:szCs w:val="26"/>
        </w:rPr>
      </w:pPr>
      <w:r w:rsidRPr="00E7368B">
        <w:rPr>
          <w:sz w:val="26"/>
          <w:szCs w:val="26"/>
          <w:lang w:eastAsia="zh-CN"/>
        </w:rPr>
        <w:t xml:space="preserve">2.2. </w:t>
      </w:r>
      <w:r w:rsidRPr="00E7368B">
        <w:rPr>
          <w:iCs/>
          <w:sz w:val="26"/>
          <w:szCs w:val="26"/>
          <w:lang w:eastAsia="zh-CN"/>
        </w:rPr>
        <w:t>Основными задачами ВСОКО</w:t>
      </w:r>
      <w:r w:rsidRPr="00E7368B">
        <w:rPr>
          <w:sz w:val="26"/>
          <w:szCs w:val="26"/>
          <w:lang w:eastAsia="zh-CN"/>
        </w:rPr>
        <w:t xml:space="preserve"> являются:</w:t>
      </w:r>
    </w:p>
    <w:p w:rsidR="00CC2E90" w:rsidRPr="00E7368B" w:rsidRDefault="00CC2E90" w:rsidP="00CC2E90">
      <w:pPr>
        <w:pStyle w:val="1"/>
        <w:numPr>
          <w:ilvl w:val="0"/>
          <w:numId w:val="3"/>
        </w:numPr>
        <w:ind w:left="0" w:firstLine="571"/>
        <w:jc w:val="both"/>
        <w:rPr>
          <w:sz w:val="26"/>
          <w:szCs w:val="26"/>
        </w:rPr>
      </w:pPr>
      <w:r w:rsidRPr="00E7368B">
        <w:rPr>
          <w:sz w:val="26"/>
          <w:szCs w:val="26"/>
        </w:rPr>
        <w:t xml:space="preserve">систематическое отслеживание и анализ состояния системы образования   в </w:t>
      </w:r>
      <w:r>
        <w:rPr>
          <w:sz w:val="26"/>
          <w:szCs w:val="26"/>
        </w:rPr>
        <w:t>МАДОУ детский сад «Берёзка» д. Воскресенское</w:t>
      </w:r>
      <w:r w:rsidRPr="00E7368B">
        <w:rPr>
          <w:sz w:val="26"/>
          <w:szCs w:val="26"/>
        </w:rPr>
        <w:t xml:space="preserve">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CC2E90" w:rsidRPr="00E7368B" w:rsidRDefault="00CC2E90" w:rsidP="00CC2E90">
      <w:pPr>
        <w:pStyle w:val="1"/>
        <w:numPr>
          <w:ilvl w:val="0"/>
          <w:numId w:val="3"/>
        </w:numPr>
        <w:ind w:left="0" w:firstLine="571"/>
        <w:jc w:val="both"/>
        <w:rPr>
          <w:b/>
          <w:bCs/>
          <w:sz w:val="26"/>
          <w:szCs w:val="26"/>
        </w:rPr>
      </w:pPr>
      <w:r w:rsidRPr="00E7368B">
        <w:rPr>
          <w:sz w:val="26"/>
          <w:szCs w:val="26"/>
        </w:rPr>
        <w:t>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CC2E90" w:rsidRPr="00E7368B" w:rsidRDefault="00CC2E90" w:rsidP="00CC2E90">
      <w:pPr>
        <w:pStyle w:val="1"/>
        <w:ind w:left="571"/>
        <w:jc w:val="both"/>
        <w:rPr>
          <w:b/>
          <w:bCs/>
          <w:sz w:val="26"/>
          <w:szCs w:val="26"/>
        </w:rPr>
      </w:pPr>
    </w:p>
    <w:p w:rsidR="00CC2E90" w:rsidRPr="00E7368B" w:rsidRDefault="00CC2E90" w:rsidP="00CC2E90">
      <w:pPr>
        <w:pStyle w:val="1"/>
        <w:jc w:val="center"/>
        <w:rPr>
          <w:sz w:val="26"/>
          <w:szCs w:val="26"/>
        </w:rPr>
      </w:pPr>
      <w:r w:rsidRPr="00E7368B">
        <w:rPr>
          <w:b/>
          <w:bCs/>
          <w:sz w:val="26"/>
          <w:szCs w:val="26"/>
        </w:rPr>
        <w:t>3. Принципы внутренней системы оценки качества образования.</w:t>
      </w:r>
    </w:p>
    <w:p w:rsidR="00CC2E90" w:rsidRPr="00E7368B" w:rsidRDefault="00CC2E90" w:rsidP="00CC2E90">
      <w:pPr>
        <w:pStyle w:val="1"/>
        <w:ind w:left="0" w:firstLine="571"/>
        <w:jc w:val="both"/>
        <w:rPr>
          <w:sz w:val="26"/>
          <w:szCs w:val="26"/>
        </w:rPr>
      </w:pPr>
      <w:r w:rsidRPr="00E7368B">
        <w:rPr>
          <w:sz w:val="26"/>
          <w:szCs w:val="26"/>
        </w:rPr>
        <w:t xml:space="preserve">3.1. Основными принципами внутренней системы оценки качества образования в </w:t>
      </w:r>
      <w:r>
        <w:rPr>
          <w:sz w:val="26"/>
          <w:szCs w:val="26"/>
        </w:rPr>
        <w:t>МАДОУ детский сад «Берёзка» д. Воскресенское</w:t>
      </w:r>
      <w:r w:rsidRPr="00E7368B">
        <w:rPr>
          <w:sz w:val="26"/>
          <w:szCs w:val="26"/>
        </w:rPr>
        <w:t xml:space="preserve"> являются:</w:t>
      </w:r>
    </w:p>
    <w:p w:rsidR="00CC2E90" w:rsidRPr="00E7368B" w:rsidRDefault="00CC2E90" w:rsidP="00CC2E90">
      <w:pPr>
        <w:pStyle w:val="1"/>
        <w:numPr>
          <w:ilvl w:val="0"/>
          <w:numId w:val="1"/>
        </w:numPr>
        <w:ind w:left="0" w:firstLine="571"/>
        <w:jc w:val="both"/>
        <w:rPr>
          <w:sz w:val="26"/>
          <w:szCs w:val="26"/>
        </w:rPr>
      </w:pPr>
      <w:r w:rsidRPr="00E7368B">
        <w:rPr>
          <w:sz w:val="26"/>
          <w:szCs w:val="26"/>
        </w:rPr>
        <w:t>объективность, достоверность, полнота и системность информации о качестве образования;</w:t>
      </w:r>
    </w:p>
    <w:p w:rsidR="00CC2E90" w:rsidRPr="00E7368B" w:rsidRDefault="00CC2E90" w:rsidP="00CC2E90">
      <w:pPr>
        <w:pStyle w:val="1"/>
        <w:numPr>
          <w:ilvl w:val="0"/>
          <w:numId w:val="1"/>
        </w:numPr>
        <w:ind w:left="0" w:firstLine="571"/>
        <w:jc w:val="both"/>
        <w:rPr>
          <w:sz w:val="26"/>
          <w:szCs w:val="26"/>
        </w:rPr>
      </w:pPr>
      <w:r w:rsidRPr="00E7368B">
        <w:rPr>
          <w:sz w:val="26"/>
          <w:szCs w:val="26"/>
        </w:rPr>
        <w:t>приоритет управления – нацеленность результатов внутренней оценки качества образования на принятие управленческого решения;</w:t>
      </w:r>
    </w:p>
    <w:p w:rsidR="00CC2E90" w:rsidRPr="00E7368B" w:rsidRDefault="00CC2E90" w:rsidP="00CC2E90">
      <w:pPr>
        <w:pStyle w:val="1"/>
        <w:numPr>
          <w:ilvl w:val="0"/>
          <w:numId w:val="1"/>
        </w:numPr>
        <w:ind w:left="0" w:firstLine="571"/>
        <w:jc w:val="both"/>
        <w:rPr>
          <w:sz w:val="26"/>
          <w:szCs w:val="26"/>
        </w:rPr>
      </w:pPr>
      <w:r w:rsidRPr="00E7368B">
        <w:rPr>
          <w:sz w:val="26"/>
          <w:szCs w:val="26"/>
        </w:rPr>
        <w:t>целостность – единый последовательный процесс внутренней оценки качества образования, экспертизы соответствия муниципальным нормативам показателей качества образовательного учреждения, принятия управленческого решения;</w:t>
      </w:r>
    </w:p>
    <w:p w:rsidR="00CC2E90" w:rsidRPr="00E7368B" w:rsidRDefault="00CC2E90" w:rsidP="00CC2E90">
      <w:pPr>
        <w:pStyle w:val="1"/>
        <w:numPr>
          <w:ilvl w:val="0"/>
          <w:numId w:val="1"/>
        </w:numPr>
        <w:ind w:left="0" w:firstLine="571"/>
        <w:jc w:val="both"/>
        <w:rPr>
          <w:sz w:val="26"/>
          <w:szCs w:val="26"/>
        </w:rPr>
      </w:pPr>
      <w:r w:rsidRPr="00E7368B">
        <w:rPr>
          <w:sz w:val="26"/>
          <w:szCs w:val="26"/>
        </w:rPr>
        <w:t>оперативность - это сбор, обработка и представление информации о состоянии и динамике качества образования для оперативного принятия управленческого решения;</w:t>
      </w:r>
    </w:p>
    <w:p w:rsidR="00CC2E90" w:rsidRPr="00E7368B" w:rsidRDefault="00CC2E90" w:rsidP="00CC2E90">
      <w:pPr>
        <w:pStyle w:val="1"/>
        <w:numPr>
          <w:ilvl w:val="0"/>
          <w:numId w:val="1"/>
        </w:numPr>
        <w:ind w:left="0" w:firstLine="571"/>
        <w:jc w:val="both"/>
        <w:rPr>
          <w:sz w:val="26"/>
          <w:szCs w:val="26"/>
        </w:rPr>
      </w:pPr>
      <w:r w:rsidRPr="00E7368B">
        <w:rPr>
          <w:sz w:val="26"/>
          <w:szCs w:val="26"/>
        </w:rPr>
        <w:t>информационная открытость - доступность информации о состоянии и динамике качества образования;</w:t>
      </w:r>
    </w:p>
    <w:p w:rsidR="00CC2E90" w:rsidRPr="00E7368B" w:rsidRDefault="00CC2E90" w:rsidP="00CC2E90">
      <w:pPr>
        <w:pStyle w:val="1"/>
        <w:numPr>
          <w:ilvl w:val="0"/>
          <w:numId w:val="1"/>
        </w:numPr>
        <w:ind w:left="0" w:firstLine="571"/>
        <w:jc w:val="both"/>
        <w:rPr>
          <w:sz w:val="26"/>
          <w:szCs w:val="26"/>
        </w:rPr>
      </w:pPr>
      <w:r w:rsidRPr="00E7368B">
        <w:rPr>
          <w:sz w:val="26"/>
          <w:szCs w:val="26"/>
        </w:rPr>
        <w:t>соблюдение морально- этических норм при проведении процедур оценки качества образования.</w:t>
      </w:r>
    </w:p>
    <w:p w:rsidR="00CC2E90" w:rsidRPr="00E7368B" w:rsidRDefault="00CC2E90" w:rsidP="00CC2E90">
      <w:pPr>
        <w:pStyle w:val="1"/>
        <w:ind w:left="0" w:firstLine="571"/>
        <w:jc w:val="both"/>
        <w:rPr>
          <w:sz w:val="26"/>
          <w:szCs w:val="26"/>
        </w:rPr>
      </w:pPr>
      <w:r>
        <w:rPr>
          <w:sz w:val="26"/>
          <w:szCs w:val="26"/>
        </w:rPr>
        <w:t>3.2</w:t>
      </w:r>
      <w:r w:rsidRPr="00E7368B">
        <w:rPr>
          <w:sz w:val="26"/>
          <w:szCs w:val="26"/>
        </w:rPr>
        <w:t>. Функции внутренней системы оценки качества образования.</w:t>
      </w:r>
    </w:p>
    <w:p w:rsidR="00CC2E90" w:rsidRPr="00E7368B" w:rsidRDefault="00CC2E90" w:rsidP="00CC2E90">
      <w:pPr>
        <w:pStyle w:val="1"/>
        <w:ind w:left="0" w:firstLine="571"/>
        <w:jc w:val="both"/>
        <w:rPr>
          <w:sz w:val="26"/>
          <w:szCs w:val="26"/>
        </w:rPr>
      </w:pPr>
      <w:r>
        <w:rPr>
          <w:sz w:val="26"/>
          <w:szCs w:val="26"/>
        </w:rPr>
        <w:lastRenderedPageBreak/>
        <w:t>3.2</w:t>
      </w:r>
      <w:r w:rsidRPr="00E7368B">
        <w:rPr>
          <w:sz w:val="26"/>
          <w:szCs w:val="26"/>
        </w:rPr>
        <w:t>.1. Основными функциями внутренней системы оценки качества образования в ДОУ являются:</w:t>
      </w:r>
    </w:p>
    <w:p w:rsidR="00CC2E90" w:rsidRPr="00E7368B" w:rsidRDefault="00CC2E90" w:rsidP="00CC2E90">
      <w:pPr>
        <w:pStyle w:val="1"/>
        <w:numPr>
          <w:ilvl w:val="0"/>
          <w:numId w:val="4"/>
        </w:numPr>
        <w:ind w:left="0" w:firstLine="571"/>
        <w:jc w:val="both"/>
        <w:rPr>
          <w:sz w:val="26"/>
          <w:szCs w:val="26"/>
        </w:rPr>
      </w:pPr>
      <w:r w:rsidRPr="00E7368B">
        <w:rPr>
          <w:sz w:val="26"/>
          <w:szCs w:val="26"/>
        </w:rPr>
        <w:t>организационное и методическое обеспечение сбора, обработки, хранения информации о состоянии и динамике показателей качества образования;</w:t>
      </w:r>
    </w:p>
    <w:p w:rsidR="00CC2E90" w:rsidRPr="00E7368B" w:rsidRDefault="00CC2E90" w:rsidP="00CC2E90">
      <w:pPr>
        <w:pStyle w:val="1"/>
        <w:numPr>
          <w:ilvl w:val="0"/>
          <w:numId w:val="4"/>
        </w:numPr>
        <w:ind w:left="0" w:firstLine="571"/>
        <w:jc w:val="both"/>
        <w:rPr>
          <w:sz w:val="26"/>
          <w:szCs w:val="26"/>
        </w:rPr>
      </w:pPr>
      <w:r w:rsidRPr="00E7368B">
        <w:rPr>
          <w:sz w:val="26"/>
          <w:szCs w:val="26"/>
        </w:rPr>
        <w:t>технологическая и техническая поддержка, сбора, обработки, хранения информации о состоянии и динамике качества образования;</w:t>
      </w:r>
    </w:p>
    <w:p w:rsidR="00CC2E90" w:rsidRPr="00E7368B" w:rsidRDefault="00CC2E90" w:rsidP="00CC2E90">
      <w:pPr>
        <w:pStyle w:val="1"/>
        <w:numPr>
          <w:ilvl w:val="0"/>
          <w:numId w:val="4"/>
        </w:numPr>
        <w:ind w:left="0" w:firstLine="571"/>
        <w:jc w:val="both"/>
        <w:rPr>
          <w:sz w:val="26"/>
          <w:szCs w:val="26"/>
        </w:rPr>
      </w:pPr>
      <w:r w:rsidRPr="00E7368B">
        <w:rPr>
          <w:sz w:val="26"/>
          <w:szCs w:val="26"/>
        </w:rPr>
        <w:t>принятие мер по усилению положительных и одновременно ослаблению отрицательных факторов, влияющих на образовательный процесс;</w:t>
      </w:r>
    </w:p>
    <w:p w:rsidR="00CC2E90" w:rsidRPr="00E7368B" w:rsidRDefault="00CC2E90" w:rsidP="00CC2E90">
      <w:pPr>
        <w:pStyle w:val="1"/>
        <w:numPr>
          <w:ilvl w:val="0"/>
          <w:numId w:val="4"/>
        </w:numPr>
        <w:ind w:left="0" w:firstLine="571"/>
        <w:jc w:val="both"/>
        <w:rPr>
          <w:sz w:val="26"/>
          <w:szCs w:val="26"/>
        </w:rPr>
      </w:pPr>
      <w:r w:rsidRPr="00E7368B">
        <w:rPr>
          <w:sz w:val="26"/>
          <w:szCs w:val="26"/>
        </w:rPr>
        <w:t>оформление и представление информации о состоянии и динамике качества образования.</w:t>
      </w:r>
    </w:p>
    <w:p w:rsidR="00CC2E90" w:rsidRPr="00E7368B" w:rsidRDefault="00CC2E90" w:rsidP="00CC2E90">
      <w:pPr>
        <w:pStyle w:val="1"/>
        <w:ind w:left="0" w:firstLine="571"/>
        <w:jc w:val="both"/>
        <w:rPr>
          <w:sz w:val="26"/>
          <w:szCs w:val="26"/>
        </w:rPr>
      </w:pPr>
      <w:r w:rsidRPr="00E7368B">
        <w:rPr>
          <w:sz w:val="26"/>
          <w:szCs w:val="26"/>
        </w:rPr>
        <w:t>3.</w:t>
      </w:r>
      <w:r>
        <w:rPr>
          <w:sz w:val="26"/>
          <w:szCs w:val="26"/>
        </w:rPr>
        <w:t xml:space="preserve">3. </w:t>
      </w:r>
      <w:r w:rsidRPr="00E7368B">
        <w:rPr>
          <w:sz w:val="26"/>
          <w:szCs w:val="26"/>
        </w:rPr>
        <w:t xml:space="preserve"> Порядок функционирования ВСОКО.</w:t>
      </w:r>
    </w:p>
    <w:p w:rsidR="00CC2E90" w:rsidRPr="00E7368B" w:rsidRDefault="00CC2E90" w:rsidP="00CC2E90">
      <w:pPr>
        <w:pStyle w:val="1"/>
        <w:ind w:left="0" w:firstLine="571"/>
        <w:jc w:val="both"/>
        <w:rPr>
          <w:sz w:val="26"/>
          <w:szCs w:val="26"/>
        </w:rPr>
      </w:pPr>
      <w:r w:rsidRPr="00E7368B">
        <w:rPr>
          <w:sz w:val="26"/>
          <w:szCs w:val="26"/>
        </w:rPr>
        <w:t>3</w:t>
      </w:r>
      <w:r>
        <w:rPr>
          <w:sz w:val="26"/>
          <w:szCs w:val="26"/>
        </w:rPr>
        <w:t>.3</w:t>
      </w:r>
      <w:r w:rsidRPr="00E7368B">
        <w:rPr>
          <w:sz w:val="26"/>
          <w:szCs w:val="26"/>
        </w:rPr>
        <w:t>.1.</w:t>
      </w:r>
      <w:r>
        <w:rPr>
          <w:sz w:val="26"/>
          <w:szCs w:val="26"/>
        </w:rPr>
        <w:t xml:space="preserve"> </w:t>
      </w:r>
      <w:r w:rsidRPr="00E7368B">
        <w:rPr>
          <w:sz w:val="26"/>
          <w:szCs w:val="26"/>
        </w:rPr>
        <w:t xml:space="preserve">Реализация внутреннего мониторинга качества образования осуществляется на основании ООП и годового плана </w:t>
      </w:r>
      <w:r>
        <w:rPr>
          <w:sz w:val="26"/>
          <w:szCs w:val="26"/>
        </w:rPr>
        <w:t>МАДОУ детский сад «Берёзка» д. Воскресенское</w:t>
      </w:r>
      <w:r w:rsidRPr="00E7368B">
        <w:rPr>
          <w:sz w:val="26"/>
          <w:szCs w:val="26"/>
        </w:rPr>
        <w:t xml:space="preserve">, а так же  приказов руководителя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0" w:firstLine="571"/>
        <w:jc w:val="both"/>
        <w:rPr>
          <w:b/>
          <w:bCs/>
          <w:sz w:val="26"/>
          <w:szCs w:val="26"/>
        </w:rPr>
      </w:pPr>
      <w:r w:rsidRPr="00E7368B">
        <w:rPr>
          <w:sz w:val="26"/>
          <w:szCs w:val="26"/>
        </w:rPr>
        <w:t>3</w:t>
      </w:r>
      <w:r>
        <w:rPr>
          <w:sz w:val="26"/>
          <w:szCs w:val="26"/>
        </w:rPr>
        <w:t>.3</w:t>
      </w:r>
      <w:r w:rsidRPr="00E7368B">
        <w:rPr>
          <w:sz w:val="26"/>
          <w:szCs w:val="26"/>
        </w:rPr>
        <w:t xml:space="preserve">.2. Периодичность, сроки, формы и методы проведения определяются регламентом ВСОКО, утверждается приказом руководителя </w:t>
      </w:r>
      <w:r>
        <w:rPr>
          <w:sz w:val="26"/>
          <w:szCs w:val="26"/>
        </w:rPr>
        <w:t>МАДОУ детский сад «Берёзка» д. Воскресенское.</w:t>
      </w:r>
    </w:p>
    <w:p w:rsidR="00CC2E90" w:rsidRPr="00E7368B" w:rsidRDefault="00CC2E90" w:rsidP="00CC2E90">
      <w:pPr>
        <w:pStyle w:val="1"/>
        <w:jc w:val="center"/>
        <w:rPr>
          <w:sz w:val="26"/>
          <w:szCs w:val="26"/>
        </w:rPr>
      </w:pPr>
      <w:r w:rsidRPr="00E7368B">
        <w:rPr>
          <w:b/>
          <w:bCs/>
          <w:sz w:val="26"/>
          <w:szCs w:val="26"/>
        </w:rPr>
        <w:t>4. Содержание ВСОКО (система объектов и показателей оценки качества образования).</w:t>
      </w:r>
    </w:p>
    <w:p w:rsidR="00CC2E90" w:rsidRPr="00E7368B" w:rsidRDefault="00CC2E90" w:rsidP="00CC2E90">
      <w:pPr>
        <w:pStyle w:val="1"/>
        <w:ind w:left="0" w:firstLine="571"/>
        <w:jc w:val="both"/>
        <w:rPr>
          <w:sz w:val="26"/>
          <w:szCs w:val="26"/>
        </w:rPr>
      </w:pPr>
      <w:r w:rsidRPr="00E7368B">
        <w:rPr>
          <w:sz w:val="26"/>
          <w:szCs w:val="26"/>
        </w:rPr>
        <w:t xml:space="preserve">4.1. Объекты. Внутренняя система  оценки качества образования отслеживает, соответствие  государственным и муниципальным нормам и требованиям, и качество  обеспечения  3 позиций: </w:t>
      </w:r>
    </w:p>
    <w:p w:rsidR="00CC2E90" w:rsidRPr="00E7368B" w:rsidRDefault="00CC2E90" w:rsidP="00CC2E90">
      <w:pPr>
        <w:pStyle w:val="1"/>
        <w:ind w:left="0" w:firstLine="571"/>
        <w:jc w:val="both"/>
        <w:rPr>
          <w:sz w:val="26"/>
          <w:szCs w:val="26"/>
        </w:rPr>
      </w:pPr>
      <w:r w:rsidRPr="00E7368B">
        <w:rPr>
          <w:sz w:val="26"/>
          <w:szCs w:val="26"/>
        </w:rPr>
        <w:t xml:space="preserve">- качество условий обеспечивающих образовательную деятельность; </w:t>
      </w:r>
    </w:p>
    <w:p w:rsidR="00CC2E90" w:rsidRPr="00E7368B" w:rsidRDefault="00CC2E90" w:rsidP="00CC2E90">
      <w:pPr>
        <w:pStyle w:val="1"/>
        <w:ind w:left="0" w:firstLine="571"/>
        <w:jc w:val="both"/>
        <w:rPr>
          <w:sz w:val="26"/>
          <w:szCs w:val="26"/>
        </w:rPr>
      </w:pPr>
      <w:r w:rsidRPr="00E7368B">
        <w:rPr>
          <w:sz w:val="26"/>
          <w:szCs w:val="26"/>
        </w:rPr>
        <w:t>- качество процессов обеспечивающих образовательную деятельность;</w:t>
      </w:r>
    </w:p>
    <w:p w:rsidR="00CC2E90" w:rsidRPr="00E7368B" w:rsidRDefault="00CC2E90" w:rsidP="00CC2E90">
      <w:pPr>
        <w:pStyle w:val="1"/>
        <w:ind w:left="0" w:firstLine="571"/>
        <w:jc w:val="both"/>
        <w:rPr>
          <w:sz w:val="26"/>
          <w:szCs w:val="26"/>
        </w:rPr>
      </w:pPr>
      <w:r w:rsidRPr="00E7368B">
        <w:rPr>
          <w:sz w:val="26"/>
          <w:szCs w:val="26"/>
        </w:rPr>
        <w:t>- качество результатов образовательной деятельности.</w:t>
      </w:r>
    </w:p>
    <w:p w:rsidR="00CC2E90" w:rsidRPr="00E7368B" w:rsidRDefault="00CC2E90" w:rsidP="00CC2E90">
      <w:pPr>
        <w:pStyle w:val="1"/>
        <w:ind w:left="0" w:firstLine="571"/>
        <w:jc w:val="both"/>
        <w:rPr>
          <w:sz w:val="26"/>
          <w:szCs w:val="26"/>
        </w:rPr>
      </w:pPr>
      <w:r w:rsidRPr="00E7368B">
        <w:rPr>
          <w:sz w:val="26"/>
          <w:szCs w:val="26"/>
        </w:rPr>
        <w:t>4.1.1. Показатели качества условий, обеспечивающих образовательную деятельность.</w:t>
      </w:r>
    </w:p>
    <w:p w:rsidR="00CC2E90" w:rsidRPr="00E7368B" w:rsidRDefault="00CC2E90" w:rsidP="00CC2E90">
      <w:pPr>
        <w:pStyle w:val="1"/>
        <w:ind w:left="0" w:firstLine="571"/>
        <w:jc w:val="both"/>
        <w:rPr>
          <w:sz w:val="26"/>
          <w:szCs w:val="26"/>
        </w:rPr>
      </w:pPr>
      <w:r w:rsidRPr="00E7368B">
        <w:rPr>
          <w:sz w:val="26"/>
          <w:szCs w:val="26"/>
        </w:rPr>
        <w:t>4.1.1.1. Материально-техническое обеспечение.</w:t>
      </w:r>
    </w:p>
    <w:p w:rsidR="00CC2E90" w:rsidRPr="00E7368B" w:rsidRDefault="00CC2E90" w:rsidP="00CC2E90">
      <w:pPr>
        <w:pStyle w:val="1"/>
        <w:ind w:left="0" w:firstLine="571"/>
        <w:jc w:val="both"/>
        <w:rPr>
          <w:sz w:val="26"/>
          <w:szCs w:val="26"/>
        </w:rPr>
      </w:pPr>
      <w:r w:rsidRPr="00E7368B">
        <w:rPr>
          <w:sz w:val="26"/>
          <w:szCs w:val="26"/>
        </w:rPr>
        <w:t>4.1.1.2. Предметно-пространственная развивающая среда.</w:t>
      </w:r>
    </w:p>
    <w:p w:rsidR="00CC2E90" w:rsidRPr="00E7368B" w:rsidRDefault="00CC2E90" w:rsidP="00CC2E90">
      <w:pPr>
        <w:pStyle w:val="1"/>
        <w:ind w:left="0" w:firstLine="571"/>
        <w:jc w:val="both"/>
        <w:rPr>
          <w:sz w:val="26"/>
          <w:szCs w:val="26"/>
        </w:rPr>
      </w:pPr>
      <w:r w:rsidRPr="00E7368B">
        <w:rPr>
          <w:sz w:val="26"/>
          <w:szCs w:val="26"/>
        </w:rPr>
        <w:t>4.1.1.3. Санитарно-гигиенические и эстетические условия.</w:t>
      </w:r>
    </w:p>
    <w:p w:rsidR="00CC2E90" w:rsidRPr="00E7368B" w:rsidRDefault="00CC2E90" w:rsidP="00CC2E90">
      <w:pPr>
        <w:pStyle w:val="1"/>
        <w:ind w:left="0" w:firstLine="571"/>
        <w:jc w:val="both"/>
        <w:rPr>
          <w:sz w:val="26"/>
          <w:szCs w:val="26"/>
        </w:rPr>
      </w:pPr>
      <w:r w:rsidRPr="00E7368B">
        <w:rPr>
          <w:sz w:val="26"/>
          <w:szCs w:val="26"/>
        </w:rPr>
        <w:t xml:space="preserve">4.1.1.4. </w:t>
      </w:r>
      <w:r>
        <w:rPr>
          <w:sz w:val="26"/>
          <w:szCs w:val="26"/>
        </w:rPr>
        <w:t>П</w:t>
      </w:r>
      <w:r w:rsidRPr="00E7368B">
        <w:rPr>
          <w:sz w:val="26"/>
          <w:szCs w:val="26"/>
        </w:rPr>
        <w:t>итание.</w:t>
      </w:r>
    </w:p>
    <w:p w:rsidR="00CC2E90" w:rsidRDefault="00CC2E90" w:rsidP="00CC2E90">
      <w:pPr>
        <w:pStyle w:val="1"/>
        <w:ind w:left="0" w:firstLine="571"/>
        <w:jc w:val="both"/>
        <w:rPr>
          <w:sz w:val="26"/>
          <w:szCs w:val="26"/>
        </w:rPr>
      </w:pPr>
      <w:r w:rsidRPr="00E7368B">
        <w:rPr>
          <w:sz w:val="26"/>
          <w:szCs w:val="26"/>
        </w:rPr>
        <w:t xml:space="preserve">4.1.1.5. Психологический климат в </w:t>
      </w:r>
      <w:r>
        <w:rPr>
          <w:sz w:val="26"/>
          <w:szCs w:val="26"/>
        </w:rPr>
        <w:t>МАДОУ детский сад «Берёзка» д. Воскресенское</w:t>
      </w:r>
    </w:p>
    <w:p w:rsidR="00CC2E90" w:rsidRPr="00E7368B" w:rsidRDefault="00CC2E90" w:rsidP="00CC2E90">
      <w:pPr>
        <w:pStyle w:val="1"/>
        <w:ind w:left="0" w:firstLine="571"/>
        <w:jc w:val="both"/>
        <w:rPr>
          <w:sz w:val="26"/>
          <w:szCs w:val="26"/>
        </w:rPr>
      </w:pPr>
      <w:r w:rsidRPr="00E7368B">
        <w:rPr>
          <w:sz w:val="26"/>
          <w:szCs w:val="26"/>
        </w:rPr>
        <w:t xml:space="preserve">4.1.1.6. Использование социальной сферы </w:t>
      </w:r>
      <w:r>
        <w:rPr>
          <w:sz w:val="26"/>
          <w:szCs w:val="26"/>
        </w:rPr>
        <w:t>района.</w:t>
      </w:r>
    </w:p>
    <w:p w:rsidR="00CC2E90" w:rsidRPr="00E7368B" w:rsidRDefault="00CC2E90" w:rsidP="00CC2E90">
      <w:pPr>
        <w:pStyle w:val="1"/>
        <w:ind w:left="0" w:firstLine="571"/>
        <w:jc w:val="both"/>
        <w:rPr>
          <w:sz w:val="26"/>
          <w:szCs w:val="26"/>
        </w:rPr>
      </w:pPr>
      <w:r w:rsidRPr="00E7368B">
        <w:rPr>
          <w:sz w:val="26"/>
          <w:szCs w:val="26"/>
        </w:rPr>
        <w:t>4.1.1.7. Кадровое обеспечение (включая повышение квалификации, инновационную и научно- методическую деятельность педагогов).</w:t>
      </w:r>
    </w:p>
    <w:p w:rsidR="00CC2E90" w:rsidRPr="00E7368B" w:rsidRDefault="00CC2E90" w:rsidP="00CC2E90">
      <w:pPr>
        <w:pStyle w:val="1"/>
        <w:ind w:left="0" w:firstLine="571"/>
        <w:jc w:val="both"/>
        <w:rPr>
          <w:sz w:val="26"/>
          <w:szCs w:val="26"/>
        </w:rPr>
      </w:pPr>
      <w:r w:rsidRPr="00E7368B">
        <w:rPr>
          <w:sz w:val="26"/>
          <w:szCs w:val="26"/>
        </w:rPr>
        <w:t xml:space="preserve">4.1.1.8. </w:t>
      </w:r>
      <w:proofErr w:type="gramStart"/>
      <w:r w:rsidRPr="00E7368B">
        <w:rPr>
          <w:sz w:val="26"/>
          <w:szCs w:val="26"/>
        </w:rPr>
        <w:t>Общественно- государственное управление (</w:t>
      </w:r>
      <w:r>
        <w:rPr>
          <w:sz w:val="26"/>
          <w:szCs w:val="26"/>
        </w:rPr>
        <w:t>Наблюдательный совет</w:t>
      </w:r>
      <w:r w:rsidRPr="00E7368B">
        <w:rPr>
          <w:sz w:val="26"/>
          <w:szCs w:val="26"/>
        </w:rPr>
        <w:t xml:space="preserve">, педагогический </w:t>
      </w:r>
      <w:r>
        <w:rPr>
          <w:sz w:val="26"/>
          <w:szCs w:val="26"/>
        </w:rPr>
        <w:t>с</w:t>
      </w:r>
      <w:r w:rsidRPr="00E7368B">
        <w:rPr>
          <w:sz w:val="26"/>
          <w:szCs w:val="26"/>
        </w:rPr>
        <w:t xml:space="preserve">овет, </w:t>
      </w:r>
      <w:r>
        <w:rPr>
          <w:sz w:val="26"/>
          <w:szCs w:val="26"/>
        </w:rPr>
        <w:t xml:space="preserve">Совет родителей, Общее собрание (конференция) работников) </w:t>
      </w:r>
      <w:r w:rsidRPr="00E7368B">
        <w:rPr>
          <w:sz w:val="26"/>
          <w:szCs w:val="26"/>
        </w:rPr>
        <w:t>и стимулирование качества образования.</w:t>
      </w:r>
      <w:proofErr w:type="gramEnd"/>
    </w:p>
    <w:p w:rsidR="00CC2E90" w:rsidRPr="00E7368B" w:rsidRDefault="00CC2E90" w:rsidP="00CC2E90">
      <w:pPr>
        <w:pStyle w:val="1"/>
        <w:ind w:left="0" w:firstLine="571"/>
        <w:jc w:val="both"/>
        <w:rPr>
          <w:sz w:val="26"/>
          <w:szCs w:val="26"/>
        </w:rPr>
      </w:pPr>
      <w:r w:rsidRPr="00E7368B">
        <w:rPr>
          <w:sz w:val="26"/>
          <w:szCs w:val="26"/>
        </w:rPr>
        <w:t>4.1.1.9.Документооборот и нормативно- правовое обеспечение (включая Программу развития).</w:t>
      </w:r>
    </w:p>
    <w:p w:rsidR="00CC2E90" w:rsidRPr="00E7368B" w:rsidRDefault="00CC2E90" w:rsidP="00CC2E90">
      <w:pPr>
        <w:pStyle w:val="1"/>
        <w:ind w:left="0" w:firstLine="571"/>
        <w:jc w:val="both"/>
        <w:rPr>
          <w:sz w:val="26"/>
          <w:szCs w:val="26"/>
        </w:rPr>
      </w:pPr>
      <w:r w:rsidRPr="00E7368B">
        <w:rPr>
          <w:sz w:val="26"/>
          <w:szCs w:val="26"/>
        </w:rPr>
        <w:t>4.2. Показатели качества процессов обеспечивающих образовательную деятельность;</w:t>
      </w:r>
    </w:p>
    <w:p w:rsidR="00CC2E90" w:rsidRPr="00E7368B" w:rsidRDefault="00CC2E90" w:rsidP="00CC2E90">
      <w:pPr>
        <w:pStyle w:val="1"/>
        <w:ind w:left="0" w:firstLine="571"/>
        <w:jc w:val="both"/>
        <w:rPr>
          <w:sz w:val="26"/>
          <w:szCs w:val="26"/>
        </w:rPr>
      </w:pPr>
      <w:r w:rsidRPr="00E7368B">
        <w:rPr>
          <w:sz w:val="26"/>
          <w:szCs w:val="26"/>
        </w:rPr>
        <w:t xml:space="preserve">4.2.1. Соответствие основной образовательной программы дошкольного образования требованиям ФГОС </w:t>
      </w:r>
      <w:proofErr w:type="gramStart"/>
      <w:r w:rsidRPr="00E7368B">
        <w:rPr>
          <w:sz w:val="26"/>
          <w:szCs w:val="26"/>
        </w:rPr>
        <w:t>ДО</w:t>
      </w:r>
      <w:proofErr w:type="gramEnd"/>
      <w:r w:rsidRPr="00E7368B">
        <w:rPr>
          <w:sz w:val="26"/>
          <w:szCs w:val="26"/>
        </w:rPr>
        <w:t xml:space="preserve"> и </w:t>
      </w:r>
      <w:proofErr w:type="gramStart"/>
      <w:r w:rsidRPr="00E7368B">
        <w:rPr>
          <w:sz w:val="26"/>
          <w:szCs w:val="26"/>
        </w:rPr>
        <w:t>контингенту</w:t>
      </w:r>
      <w:proofErr w:type="gramEnd"/>
      <w:r w:rsidRPr="00E7368B">
        <w:rPr>
          <w:sz w:val="26"/>
          <w:szCs w:val="26"/>
        </w:rPr>
        <w:t xml:space="preserve"> воспитанников;</w:t>
      </w:r>
    </w:p>
    <w:p w:rsidR="00CC2E90" w:rsidRPr="00E7368B" w:rsidRDefault="00CC2E90" w:rsidP="00CC2E90">
      <w:pPr>
        <w:pStyle w:val="1"/>
        <w:ind w:left="0" w:firstLine="571"/>
        <w:jc w:val="both"/>
        <w:rPr>
          <w:sz w:val="26"/>
          <w:szCs w:val="26"/>
        </w:rPr>
      </w:pPr>
      <w:r w:rsidRPr="00E7368B">
        <w:rPr>
          <w:sz w:val="26"/>
          <w:szCs w:val="26"/>
        </w:rPr>
        <w:t xml:space="preserve">4.2.2. Качество планирования и организации </w:t>
      </w:r>
      <w:r>
        <w:rPr>
          <w:sz w:val="26"/>
          <w:szCs w:val="26"/>
        </w:rPr>
        <w:t>организационной</w:t>
      </w:r>
      <w:r w:rsidRPr="00E7368B">
        <w:rPr>
          <w:sz w:val="26"/>
          <w:szCs w:val="26"/>
        </w:rPr>
        <w:t xml:space="preserve"> образовательной деятельности и индивидуальной работы с воспитанниками. </w:t>
      </w:r>
    </w:p>
    <w:p w:rsidR="00CC2E90" w:rsidRPr="00E7368B" w:rsidRDefault="00CC2E90" w:rsidP="00CC2E90">
      <w:pPr>
        <w:pStyle w:val="1"/>
        <w:ind w:left="0" w:firstLine="571"/>
        <w:jc w:val="both"/>
        <w:rPr>
          <w:sz w:val="26"/>
          <w:szCs w:val="26"/>
        </w:rPr>
      </w:pPr>
      <w:r w:rsidRPr="00E7368B">
        <w:rPr>
          <w:sz w:val="26"/>
          <w:szCs w:val="26"/>
        </w:rPr>
        <w:lastRenderedPageBreak/>
        <w:t>4.3. Показатели качества результатов образовательной деятельности.</w:t>
      </w:r>
    </w:p>
    <w:p w:rsidR="00CC2E90" w:rsidRPr="00E7368B" w:rsidRDefault="00CC2E90" w:rsidP="00CC2E90">
      <w:pPr>
        <w:pStyle w:val="1"/>
        <w:ind w:left="0" w:firstLine="571"/>
        <w:jc w:val="both"/>
        <w:rPr>
          <w:sz w:val="26"/>
          <w:szCs w:val="26"/>
        </w:rPr>
      </w:pPr>
      <w:r w:rsidRPr="00E7368B">
        <w:rPr>
          <w:sz w:val="26"/>
          <w:szCs w:val="26"/>
        </w:rPr>
        <w:t>4.3.1. Результаты освоения воспитанниками основной образовательной программы дошкольного образования;</w:t>
      </w:r>
    </w:p>
    <w:p w:rsidR="00CC2E90" w:rsidRPr="00E7368B" w:rsidRDefault="00CC2E90" w:rsidP="00CC2E90">
      <w:pPr>
        <w:pStyle w:val="1"/>
        <w:ind w:left="0" w:firstLine="571"/>
        <w:jc w:val="both"/>
        <w:rPr>
          <w:sz w:val="26"/>
          <w:szCs w:val="26"/>
        </w:rPr>
      </w:pPr>
      <w:r w:rsidRPr="00E7368B">
        <w:rPr>
          <w:sz w:val="26"/>
          <w:szCs w:val="26"/>
        </w:rPr>
        <w:t>4.3.2. Здоровье воспитанников (динамика);</w:t>
      </w:r>
    </w:p>
    <w:p w:rsidR="00CC2E90" w:rsidRPr="00E7368B" w:rsidRDefault="00CC2E90" w:rsidP="00CC2E90">
      <w:pPr>
        <w:pStyle w:val="1"/>
        <w:ind w:left="0" w:firstLine="571"/>
        <w:jc w:val="both"/>
        <w:rPr>
          <w:sz w:val="26"/>
          <w:szCs w:val="26"/>
        </w:rPr>
      </w:pPr>
      <w:r w:rsidRPr="00E7368B">
        <w:rPr>
          <w:sz w:val="26"/>
          <w:szCs w:val="26"/>
        </w:rPr>
        <w:t>4.3.3. Достижения воспитанников на конкурсах, соревнованиях, олимпиадах;</w:t>
      </w:r>
    </w:p>
    <w:p w:rsidR="00CC2E90" w:rsidRDefault="00CC2E90" w:rsidP="00CC2E90">
      <w:pPr>
        <w:pStyle w:val="1"/>
        <w:ind w:left="0" w:firstLine="571"/>
        <w:jc w:val="both"/>
        <w:rPr>
          <w:sz w:val="26"/>
          <w:szCs w:val="26"/>
        </w:rPr>
      </w:pPr>
      <w:r w:rsidRPr="00E7368B">
        <w:rPr>
          <w:sz w:val="26"/>
          <w:szCs w:val="26"/>
        </w:rPr>
        <w:t xml:space="preserve">4.3.4.Удовлетворённость родителей (законных представителей) воспитанников качеством образовательных результатов. </w:t>
      </w:r>
    </w:p>
    <w:p w:rsidR="00CC2E90" w:rsidRPr="00E7368B" w:rsidRDefault="00CC2E90" w:rsidP="00CC2E90">
      <w:pPr>
        <w:pStyle w:val="1"/>
        <w:ind w:left="0" w:firstLine="571"/>
        <w:jc w:val="both"/>
        <w:rPr>
          <w:b/>
          <w:bCs/>
          <w:sz w:val="26"/>
          <w:szCs w:val="26"/>
        </w:rPr>
      </w:pPr>
    </w:p>
    <w:p w:rsidR="00CC2E90" w:rsidRPr="00E7368B" w:rsidRDefault="00CC2E90" w:rsidP="00CC2E90">
      <w:pPr>
        <w:pStyle w:val="1"/>
        <w:jc w:val="center"/>
        <w:rPr>
          <w:sz w:val="26"/>
          <w:szCs w:val="26"/>
        </w:rPr>
      </w:pPr>
      <w:r w:rsidRPr="00E7368B">
        <w:rPr>
          <w:b/>
          <w:bCs/>
          <w:sz w:val="26"/>
          <w:szCs w:val="26"/>
        </w:rPr>
        <w:t>5.Технология оценки качества образования.</w:t>
      </w:r>
    </w:p>
    <w:p w:rsidR="00CC2E90" w:rsidRPr="00E7368B" w:rsidRDefault="00CC2E90" w:rsidP="00CC2E90">
      <w:pPr>
        <w:pStyle w:val="1"/>
        <w:ind w:left="0" w:firstLine="554"/>
        <w:jc w:val="both"/>
        <w:rPr>
          <w:sz w:val="26"/>
          <w:szCs w:val="26"/>
        </w:rPr>
      </w:pPr>
      <w:r w:rsidRPr="00E7368B">
        <w:rPr>
          <w:sz w:val="26"/>
          <w:szCs w:val="26"/>
        </w:rPr>
        <w:t>5.1. Оценка качества образования проводится в форме специальных статистических,  социологических исследований.</w:t>
      </w:r>
    </w:p>
    <w:p w:rsidR="00CC2E90" w:rsidRDefault="00CC2E90" w:rsidP="00CC2E90">
      <w:pPr>
        <w:pStyle w:val="1"/>
        <w:ind w:left="0" w:firstLine="554"/>
        <w:jc w:val="both"/>
        <w:rPr>
          <w:sz w:val="26"/>
          <w:szCs w:val="26"/>
        </w:rPr>
      </w:pPr>
      <w:r w:rsidRPr="00E7368B">
        <w:rPr>
          <w:sz w:val="26"/>
          <w:szCs w:val="26"/>
        </w:rPr>
        <w:t xml:space="preserve">5.2. Виды контрольных измерительных материалов, используемых в процессе оценки, способы сбора, хранения, обработки и интерпретации информации о качестве образования   и формы ее представления определяются </w:t>
      </w:r>
      <w:r>
        <w:rPr>
          <w:sz w:val="26"/>
          <w:szCs w:val="26"/>
        </w:rPr>
        <w:t>МАДОУ детский сад «Берёзка» д. Воскресенское</w:t>
      </w:r>
    </w:p>
    <w:p w:rsidR="00CC2E90" w:rsidRPr="00E7368B" w:rsidRDefault="00CC2E90" w:rsidP="00CC2E90">
      <w:pPr>
        <w:pStyle w:val="1"/>
        <w:ind w:left="0" w:firstLine="554"/>
        <w:jc w:val="both"/>
        <w:rPr>
          <w:sz w:val="26"/>
          <w:szCs w:val="26"/>
        </w:rPr>
      </w:pPr>
      <w:r w:rsidRPr="00E7368B">
        <w:rPr>
          <w:sz w:val="26"/>
          <w:szCs w:val="26"/>
        </w:rPr>
        <w:t>5.3. Оценка выставляется в баллах по результатам сравнения фактических значений показателей и параметров качества образования  с нормативными  значениями. Это позволяет получить информацию  о планируемом и достигнутом уровне качества образования. Планируемый уровень включает характеристику показателей и параметров с учетом требований нормативных актов, содержит максимальную оценку. Достигнутый уровень отражает реально полученное качество образования в образовательном учреждении.</w:t>
      </w:r>
    </w:p>
    <w:p w:rsidR="00CC2E90" w:rsidRPr="00E7368B" w:rsidRDefault="00CC2E90" w:rsidP="00CC2E90">
      <w:pPr>
        <w:pStyle w:val="1"/>
        <w:ind w:left="0" w:firstLine="554"/>
        <w:jc w:val="both"/>
        <w:rPr>
          <w:sz w:val="26"/>
          <w:szCs w:val="26"/>
        </w:rPr>
      </w:pPr>
      <w:r w:rsidRPr="00E7368B">
        <w:rPr>
          <w:sz w:val="26"/>
          <w:szCs w:val="26"/>
        </w:rPr>
        <w:t xml:space="preserve">5.4. В зависимости от полноты и качества проявлений показателей выделяются уровни достижения педагогами </w:t>
      </w:r>
      <w:r>
        <w:rPr>
          <w:sz w:val="26"/>
          <w:szCs w:val="26"/>
        </w:rPr>
        <w:t>МАДОУ детский сад «Берёзка» д. Воскресенское</w:t>
      </w:r>
      <w:r w:rsidRPr="00E7368B">
        <w:rPr>
          <w:sz w:val="26"/>
          <w:szCs w:val="26"/>
        </w:rPr>
        <w:t>, образовательным учреждением в целом.</w:t>
      </w:r>
    </w:p>
    <w:p w:rsidR="00CC2E90" w:rsidRPr="00E7368B" w:rsidRDefault="00CC2E90" w:rsidP="00CC2E90">
      <w:pPr>
        <w:pStyle w:val="1"/>
        <w:ind w:left="0" w:firstLine="554"/>
        <w:jc w:val="both"/>
        <w:rPr>
          <w:sz w:val="26"/>
          <w:szCs w:val="26"/>
        </w:rPr>
      </w:pPr>
      <w:r w:rsidRPr="00E7368B">
        <w:rPr>
          <w:sz w:val="26"/>
          <w:szCs w:val="26"/>
        </w:rPr>
        <w:t xml:space="preserve">5.5. Полученная </w:t>
      </w:r>
      <w:r>
        <w:rPr>
          <w:sz w:val="26"/>
          <w:szCs w:val="26"/>
        </w:rPr>
        <w:t>МАДОУ детский сад «Берёзка» д. Воскресенское</w:t>
      </w:r>
      <w:r w:rsidRPr="00E7368B">
        <w:rPr>
          <w:sz w:val="26"/>
          <w:szCs w:val="26"/>
        </w:rPr>
        <w:t xml:space="preserve">, (работником </w:t>
      </w:r>
      <w:r>
        <w:rPr>
          <w:sz w:val="26"/>
          <w:szCs w:val="26"/>
        </w:rPr>
        <w:t>МАДОУ детский сад «Берёзка» д. Воскресенское</w:t>
      </w:r>
      <w:r w:rsidRPr="00E7368B">
        <w:rPr>
          <w:sz w:val="26"/>
          <w:szCs w:val="26"/>
        </w:rPr>
        <w:t>) сумма баллов по каждой из групп показателей качества является окончательной оценкой, которая выражается в баллах соответствия и соотносится с максимальным количеством баллов.</w:t>
      </w:r>
    </w:p>
    <w:p w:rsidR="00CC2E90" w:rsidRPr="00E7368B" w:rsidRDefault="00CC2E90" w:rsidP="00CC2E90">
      <w:pPr>
        <w:pStyle w:val="1"/>
        <w:ind w:left="0" w:firstLine="554"/>
        <w:jc w:val="both"/>
        <w:rPr>
          <w:sz w:val="26"/>
          <w:szCs w:val="26"/>
        </w:rPr>
      </w:pPr>
      <w:r w:rsidRPr="00E7368B">
        <w:rPr>
          <w:sz w:val="26"/>
          <w:szCs w:val="26"/>
        </w:rPr>
        <w:t>5.6. При оценке качества образования в ДОУ основными методами установления фактических значений являются экспертиза и измерение.</w:t>
      </w:r>
    </w:p>
    <w:p w:rsidR="00CC2E90" w:rsidRPr="00E7368B" w:rsidRDefault="00CC2E90" w:rsidP="00CC2E90">
      <w:pPr>
        <w:pStyle w:val="1"/>
        <w:ind w:left="0" w:firstLine="554"/>
        <w:jc w:val="both"/>
        <w:rPr>
          <w:sz w:val="26"/>
          <w:szCs w:val="26"/>
        </w:rPr>
      </w:pPr>
      <w:r w:rsidRPr="00E7368B">
        <w:rPr>
          <w:sz w:val="26"/>
          <w:szCs w:val="26"/>
        </w:rPr>
        <w:t xml:space="preserve">Экспертиза - всестороннее изучение состояния системы образования в </w:t>
      </w:r>
      <w:r>
        <w:rPr>
          <w:sz w:val="26"/>
          <w:szCs w:val="26"/>
        </w:rPr>
        <w:t>МАДОУ детский сад «Берёзка» д. Воскресенское</w:t>
      </w:r>
      <w:r w:rsidRPr="00E7368B">
        <w:rPr>
          <w:sz w:val="26"/>
          <w:szCs w:val="26"/>
        </w:rPr>
        <w:t xml:space="preserve"> условий  и результатов образовательной деятельности.</w:t>
      </w:r>
    </w:p>
    <w:p w:rsidR="00CC2E90" w:rsidRPr="00E7368B" w:rsidRDefault="00CC2E90" w:rsidP="00CC2E90">
      <w:pPr>
        <w:pStyle w:val="1"/>
        <w:ind w:left="0" w:firstLine="554"/>
        <w:jc w:val="both"/>
        <w:rPr>
          <w:sz w:val="26"/>
          <w:szCs w:val="26"/>
        </w:rPr>
      </w:pPr>
      <w:r w:rsidRPr="00E7368B">
        <w:rPr>
          <w:sz w:val="26"/>
          <w:szCs w:val="26"/>
        </w:rPr>
        <w:t>Измерение – метод регистрации состояния качества образования, а также оценка уровня образовательных достижений с помощью контрольно- измерительных материалов (задания, тесты, анкеты и др.), имеющие стандартизированную форму и содержание которых соответствует реализуемым  образовательным программам.</w:t>
      </w:r>
    </w:p>
    <w:p w:rsidR="00CC2E90" w:rsidRPr="00E7368B" w:rsidRDefault="00CC2E90" w:rsidP="00CC2E90">
      <w:pPr>
        <w:pStyle w:val="1"/>
        <w:ind w:left="0" w:firstLine="554"/>
        <w:jc w:val="both"/>
        <w:rPr>
          <w:sz w:val="26"/>
          <w:szCs w:val="26"/>
        </w:rPr>
      </w:pPr>
      <w:r w:rsidRPr="00E7368B">
        <w:rPr>
          <w:sz w:val="26"/>
          <w:szCs w:val="26"/>
        </w:rPr>
        <w:t>5.7. Процедуры проведения экспертизы и измерения устанавливаются  нормативными актами, регламентирующими процедуры контроля  и оценки качества образования.</w:t>
      </w:r>
    </w:p>
    <w:p w:rsidR="00CC2E90" w:rsidRPr="00E7368B" w:rsidRDefault="00CC2E90" w:rsidP="00CC2E90">
      <w:pPr>
        <w:pStyle w:val="1"/>
        <w:ind w:left="0" w:firstLine="554"/>
        <w:jc w:val="both"/>
        <w:rPr>
          <w:sz w:val="26"/>
          <w:szCs w:val="26"/>
        </w:rPr>
      </w:pPr>
      <w:r w:rsidRPr="00E7368B">
        <w:rPr>
          <w:sz w:val="26"/>
          <w:szCs w:val="26"/>
        </w:rPr>
        <w:t>5.8. Процедуры экспертизы и измерения определяются комплексом используемых методик  оценки, инструктивных материалов и документально  зафиксированным алгоритмом их применения.</w:t>
      </w:r>
    </w:p>
    <w:p w:rsidR="00CC2E90" w:rsidRPr="00E7368B" w:rsidRDefault="00CC2E90" w:rsidP="00CC2E90">
      <w:pPr>
        <w:pStyle w:val="1"/>
        <w:ind w:left="0" w:firstLine="554"/>
        <w:jc w:val="both"/>
        <w:rPr>
          <w:sz w:val="26"/>
          <w:szCs w:val="26"/>
        </w:rPr>
      </w:pPr>
      <w:r w:rsidRPr="00E7368B">
        <w:rPr>
          <w:sz w:val="26"/>
          <w:szCs w:val="26"/>
        </w:rPr>
        <w:t xml:space="preserve">5.9. Технология процедур измерения определяются видом избранных контрольных  измерительных материалов, способом их применения. Содержание </w:t>
      </w:r>
      <w:r w:rsidRPr="00E7368B">
        <w:rPr>
          <w:sz w:val="26"/>
          <w:szCs w:val="26"/>
        </w:rPr>
        <w:lastRenderedPageBreak/>
        <w:t>контрольных измерительных материалов, направленных на оценку качества образования, определяется на основе государственных образовательных стандартов и не может выходить за их пределы.</w:t>
      </w:r>
    </w:p>
    <w:p w:rsidR="00CC2E90" w:rsidRPr="00E7368B" w:rsidRDefault="00CC2E90" w:rsidP="00CC2E90">
      <w:pPr>
        <w:pStyle w:val="1"/>
        <w:ind w:left="0" w:firstLine="554"/>
        <w:jc w:val="both"/>
        <w:rPr>
          <w:sz w:val="26"/>
          <w:szCs w:val="26"/>
        </w:rPr>
      </w:pPr>
      <w:r w:rsidRPr="00E7368B">
        <w:rPr>
          <w:sz w:val="26"/>
          <w:szCs w:val="26"/>
        </w:rPr>
        <w:t xml:space="preserve">5.10. Процесс сбора, хранения, обработки информации о качестве образования в </w:t>
      </w:r>
      <w:r>
        <w:rPr>
          <w:sz w:val="26"/>
          <w:szCs w:val="26"/>
        </w:rPr>
        <w:t>МАДОУ детский сад «Берёзка» д. Воскресенское</w:t>
      </w:r>
      <w:r w:rsidRPr="00E7368B">
        <w:rPr>
          <w:sz w:val="26"/>
          <w:szCs w:val="26"/>
        </w:rPr>
        <w:t xml:space="preserve">, а также исполнители и формы представления информации в рамках ВСОКО </w:t>
      </w:r>
      <w:r>
        <w:rPr>
          <w:sz w:val="26"/>
          <w:szCs w:val="26"/>
        </w:rPr>
        <w:t>МАДОУ детский сад «Берёзка» д. Воскресенское</w:t>
      </w:r>
      <w:r w:rsidRPr="00E7368B">
        <w:rPr>
          <w:sz w:val="26"/>
          <w:szCs w:val="26"/>
        </w:rPr>
        <w:t xml:space="preserve"> устанавливается регламентом (программой) ВСОКО.</w:t>
      </w:r>
    </w:p>
    <w:p w:rsidR="00CC2E90" w:rsidRPr="00E7368B" w:rsidRDefault="00CC2E90" w:rsidP="00CC2E90">
      <w:pPr>
        <w:pStyle w:val="1"/>
        <w:ind w:left="0" w:firstLine="554"/>
        <w:jc w:val="both"/>
        <w:rPr>
          <w:sz w:val="26"/>
          <w:szCs w:val="26"/>
        </w:rPr>
      </w:pPr>
      <w:r w:rsidRPr="00E7368B">
        <w:rPr>
          <w:sz w:val="26"/>
          <w:szCs w:val="26"/>
        </w:rPr>
        <w:t>5.11. Результаты оценки качества образования используются  при принятии управленческих решений.</w:t>
      </w:r>
    </w:p>
    <w:p w:rsidR="00CC2E90" w:rsidRPr="00E7368B" w:rsidRDefault="00CC2E90" w:rsidP="00CC2E90">
      <w:pPr>
        <w:pStyle w:val="1"/>
        <w:ind w:left="0" w:firstLine="554"/>
        <w:jc w:val="both"/>
        <w:rPr>
          <w:b/>
          <w:bCs/>
          <w:sz w:val="26"/>
          <w:szCs w:val="26"/>
        </w:rPr>
      </w:pPr>
      <w:r w:rsidRPr="00E7368B">
        <w:rPr>
          <w:sz w:val="26"/>
          <w:szCs w:val="26"/>
        </w:rPr>
        <w:t>5.12. Значительная часть показателей качества образования в ДОУ связана с выявлением степени удовлетворённости участников образовательного процесса его качеством, которая определяется на основе данных анонимного анкетирования.</w:t>
      </w:r>
    </w:p>
    <w:p w:rsidR="00CC2E90" w:rsidRPr="00E7368B" w:rsidRDefault="00CC2E90" w:rsidP="00CC2E90">
      <w:pPr>
        <w:pStyle w:val="1"/>
        <w:jc w:val="center"/>
        <w:rPr>
          <w:color w:val="000000"/>
          <w:w w:val="101"/>
          <w:sz w:val="26"/>
          <w:szCs w:val="26"/>
        </w:rPr>
      </w:pPr>
      <w:r w:rsidRPr="00E7368B">
        <w:rPr>
          <w:b/>
          <w:bCs/>
          <w:sz w:val="26"/>
          <w:szCs w:val="26"/>
        </w:rPr>
        <w:t>6. Организационная и функциональная структура ВСОКО.</w:t>
      </w:r>
    </w:p>
    <w:p w:rsidR="00CC2E90" w:rsidRPr="00E7368B" w:rsidRDefault="00CC2E90" w:rsidP="00CC2E90">
      <w:pPr>
        <w:pStyle w:val="1"/>
        <w:ind w:left="18" w:firstLine="536"/>
        <w:jc w:val="both"/>
        <w:rPr>
          <w:bCs/>
          <w:color w:val="000000"/>
          <w:w w:val="101"/>
          <w:sz w:val="26"/>
          <w:szCs w:val="26"/>
        </w:rPr>
      </w:pPr>
      <w:r w:rsidRPr="00E7368B">
        <w:rPr>
          <w:color w:val="000000"/>
          <w:w w:val="101"/>
          <w:sz w:val="26"/>
          <w:szCs w:val="26"/>
        </w:rPr>
        <w:t xml:space="preserve">6.1. </w:t>
      </w:r>
      <w:r w:rsidRPr="00E7368B">
        <w:rPr>
          <w:bCs/>
          <w:color w:val="000000"/>
          <w:sz w:val="26"/>
          <w:szCs w:val="26"/>
        </w:rPr>
        <w:t>Внутренний система оценки  качества образования ДОУ</w:t>
      </w:r>
      <w:r w:rsidRPr="00E7368B">
        <w:rPr>
          <w:color w:val="000000"/>
          <w:w w:val="101"/>
          <w:sz w:val="26"/>
          <w:szCs w:val="26"/>
        </w:rPr>
        <w:t>является  оперативным уровнем структурно-функциональной модели ДОУ,  регламент проведения утверждается  Педагогическим  советом ДОУ.</w:t>
      </w:r>
    </w:p>
    <w:p w:rsidR="00CC2E90" w:rsidRPr="00E7368B" w:rsidRDefault="00CC2E90" w:rsidP="00CC2E90">
      <w:pPr>
        <w:pStyle w:val="1"/>
        <w:ind w:left="18" w:firstLine="536"/>
        <w:jc w:val="both"/>
        <w:rPr>
          <w:sz w:val="26"/>
          <w:szCs w:val="26"/>
        </w:rPr>
      </w:pPr>
      <w:r w:rsidRPr="00E7368B">
        <w:rPr>
          <w:bCs/>
          <w:color w:val="000000"/>
          <w:w w:val="101"/>
          <w:sz w:val="26"/>
          <w:szCs w:val="26"/>
        </w:rPr>
        <w:t>6.2. В состав  службы обеспечивающей ВСОКО входят:</w:t>
      </w:r>
      <w:r w:rsidRPr="00E7368B">
        <w:rPr>
          <w:sz w:val="26"/>
          <w:szCs w:val="26"/>
        </w:rPr>
        <w:t xml:space="preserve"> заведующ</w:t>
      </w:r>
      <w:r>
        <w:rPr>
          <w:sz w:val="26"/>
          <w:szCs w:val="26"/>
        </w:rPr>
        <w:t>ий</w:t>
      </w:r>
      <w:r w:rsidRPr="00E7368B">
        <w:rPr>
          <w:sz w:val="26"/>
          <w:szCs w:val="26"/>
        </w:rPr>
        <w:t xml:space="preserve">, педагоги, работники ДОУ из числа </w:t>
      </w:r>
      <w:proofErr w:type="gramStart"/>
      <w:r w:rsidRPr="00E7368B">
        <w:rPr>
          <w:sz w:val="26"/>
          <w:szCs w:val="26"/>
        </w:rPr>
        <w:t>учебно- вспомогательного</w:t>
      </w:r>
      <w:proofErr w:type="gramEnd"/>
      <w:r w:rsidRPr="00E7368B">
        <w:rPr>
          <w:sz w:val="26"/>
          <w:szCs w:val="26"/>
        </w:rPr>
        <w:t xml:space="preserve"> и обслуживающего персонала  и представители общественности,  в зависимости от содержания работы.</w:t>
      </w:r>
    </w:p>
    <w:p w:rsidR="00CC2E90" w:rsidRPr="00E7368B" w:rsidRDefault="00CC2E90" w:rsidP="00CC2E90">
      <w:pPr>
        <w:pStyle w:val="1"/>
        <w:ind w:left="18" w:firstLine="536"/>
        <w:jc w:val="both"/>
        <w:rPr>
          <w:sz w:val="26"/>
          <w:szCs w:val="26"/>
        </w:rPr>
      </w:pPr>
      <w:r w:rsidRPr="00E7368B">
        <w:rPr>
          <w:sz w:val="26"/>
          <w:szCs w:val="26"/>
        </w:rPr>
        <w:t xml:space="preserve">6.3. Администрация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18" w:firstLine="536"/>
        <w:jc w:val="both"/>
        <w:rPr>
          <w:sz w:val="26"/>
          <w:szCs w:val="26"/>
        </w:rPr>
      </w:pPr>
      <w:r w:rsidRPr="00E7368B">
        <w:rPr>
          <w:sz w:val="26"/>
          <w:szCs w:val="26"/>
        </w:rPr>
        <w:t xml:space="preserve">- формирует, утверждает приказом заведующего </w:t>
      </w:r>
      <w:r>
        <w:rPr>
          <w:sz w:val="26"/>
          <w:szCs w:val="26"/>
        </w:rPr>
        <w:t>МАДОУ детский сад «Берёзка» д. Воскресенское</w:t>
      </w:r>
      <w:r w:rsidRPr="00E7368B">
        <w:rPr>
          <w:sz w:val="26"/>
          <w:szCs w:val="26"/>
        </w:rPr>
        <w:t xml:space="preserve"> и контролирует исполнение блока локальных актов, регулирующих функционирование внутреннего мониторинга  качества образования </w:t>
      </w:r>
      <w:r>
        <w:rPr>
          <w:sz w:val="26"/>
          <w:szCs w:val="26"/>
        </w:rPr>
        <w:t>МАДОУ детский са</w:t>
      </w:r>
      <w:proofErr w:type="gramStart"/>
      <w:r>
        <w:rPr>
          <w:sz w:val="26"/>
          <w:szCs w:val="26"/>
        </w:rPr>
        <w:t>д«</w:t>
      </w:r>
      <w:proofErr w:type="gramEnd"/>
      <w:r>
        <w:rPr>
          <w:sz w:val="26"/>
          <w:szCs w:val="26"/>
        </w:rPr>
        <w:t>Берёзка» д. Воскресенское</w:t>
      </w:r>
      <w:r w:rsidRPr="00E7368B">
        <w:rPr>
          <w:sz w:val="26"/>
          <w:szCs w:val="26"/>
        </w:rPr>
        <w:t xml:space="preserve"> и приложений к ним;</w:t>
      </w:r>
    </w:p>
    <w:p w:rsidR="00CC2E90" w:rsidRPr="00E7368B" w:rsidRDefault="00CC2E90" w:rsidP="00CC2E90">
      <w:pPr>
        <w:pStyle w:val="1"/>
        <w:ind w:left="18" w:firstLine="536"/>
        <w:jc w:val="both"/>
        <w:rPr>
          <w:sz w:val="26"/>
          <w:szCs w:val="26"/>
        </w:rPr>
      </w:pPr>
      <w:r w:rsidRPr="00E7368B">
        <w:rPr>
          <w:sz w:val="26"/>
          <w:szCs w:val="26"/>
        </w:rPr>
        <w:t xml:space="preserve">- разрабатывает мероприятия и готовит предложения, направленные на совершенствование системы внутренней оценки качества образования </w:t>
      </w:r>
      <w:r>
        <w:rPr>
          <w:sz w:val="26"/>
          <w:szCs w:val="26"/>
        </w:rPr>
        <w:t>МАДОУ детский сад «Берёзка» д. Воскресенское</w:t>
      </w:r>
      <w:r w:rsidRPr="00E7368B">
        <w:rPr>
          <w:sz w:val="26"/>
          <w:szCs w:val="26"/>
        </w:rPr>
        <w:t xml:space="preserve">, участвует в этих мероприятиях; </w:t>
      </w:r>
    </w:p>
    <w:p w:rsidR="00CC2E90" w:rsidRPr="00E7368B" w:rsidRDefault="00CC2E90" w:rsidP="00CC2E90">
      <w:pPr>
        <w:pStyle w:val="1"/>
        <w:ind w:left="18" w:firstLine="536"/>
        <w:jc w:val="both"/>
        <w:rPr>
          <w:sz w:val="26"/>
          <w:szCs w:val="26"/>
        </w:rPr>
      </w:pPr>
      <w:r w:rsidRPr="00E7368B">
        <w:rPr>
          <w:sz w:val="26"/>
          <w:szCs w:val="26"/>
        </w:rPr>
        <w:t>- обеспечивает на основе образовательной программы проведение в</w:t>
      </w:r>
      <w:r>
        <w:rPr>
          <w:sz w:val="26"/>
          <w:szCs w:val="26"/>
        </w:rPr>
        <w:t xml:space="preserve">МАДОУ детский сад «Берёзка» д. Воскресенское </w:t>
      </w:r>
      <w:r w:rsidRPr="00E7368B">
        <w:rPr>
          <w:sz w:val="26"/>
          <w:szCs w:val="26"/>
        </w:rPr>
        <w:t>контрольно-оценочных процедур, мониторинговых, социологических и статистических исследований по вопросам качества образования;</w:t>
      </w:r>
    </w:p>
    <w:p w:rsidR="00CC2E90" w:rsidRPr="00E7368B" w:rsidRDefault="00CC2E90" w:rsidP="00CC2E90">
      <w:pPr>
        <w:pStyle w:val="1"/>
        <w:ind w:left="18" w:firstLine="536"/>
        <w:jc w:val="both"/>
        <w:rPr>
          <w:sz w:val="26"/>
          <w:szCs w:val="26"/>
        </w:rPr>
      </w:pPr>
      <w:r w:rsidRPr="00E7368B">
        <w:rPr>
          <w:sz w:val="26"/>
          <w:szCs w:val="26"/>
        </w:rPr>
        <w:t xml:space="preserve">- организует систему мониторинга качества образования в </w:t>
      </w:r>
      <w:r>
        <w:rPr>
          <w:sz w:val="26"/>
          <w:szCs w:val="26"/>
        </w:rPr>
        <w:t>МАДОУ детский сад «Берёзка» д. Воскресенское</w:t>
      </w:r>
      <w:r w:rsidRPr="00E7368B">
        <w:rPr>
          <w:sz w:val="26"/>
          <w:szCs w:val="26"/>
        </w:rPr>
        <w:t>,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ДОУ;</w:t>
      </w:r>
    </w:p>
    <w:p w:rsidR="00CC2E90" w:rsidRPr="00E7368B" w:rsidRDefault="00CC2E90" w:rsidP="00CC2E90">
      <w:pPr>
        <w:pStyle w:val="1"/>
        <w:ind w:left="18" w:firstLine="536"/>
        <w:jc w:val="both"/>
        <w:rPr>
          <w:sz w:val="26"/>
          <w:szCs w:val="26"/>
        </w:rPr>
      </w:pPr>
      <w:r w:rsidRPr="00E7368B">
        <w:rPr>
          <w:sz w:val="26"/>
          <w:szCs w:val="26"/>
        </w:rPr>
        <w:t xml:space="preserve">- организует изучение информационных </w:t>
      </w:r>
      <w:proofErr w:type="gramStart"/>
      <w:r w:rsidRPr="00E7368B">
        <w:rPr>
          <w:sz w:val="26"/>
          <w:szCs w:val="26"/>
        </w:rPr>
        <w:t>запросов основных пользователей системы оценки качества образования</w:t>
      </w:r>
      <w:proofErr w:type="gramEnd"/>
      <w:r w:rsidRPr="00E7368B">
        <w:rPr>
          <w:sz w:val="26"/>
          <w:szCs w:val="26"/>
        </w:rPr>
        <w:t xml:space="preserve">; </w:t>
      </w:r>
    </w:p>
    <w:p w:rsidR="00CC2E90" w:rsidRPr="00E7368B" w:rsidRDefault="00CC2E90" w:rsidP="00CC2E90">
      <w:pPr>
        <w:pStyle w:val="1"/>
        <w:ind w:left="18" w:firstLine="536"/>
        <w:jc w:val="both"/>
        <w:rPr>
          <w:sz w:val="26"/>
          <w:szCs w:val="26"/>
        </w:rPr>
      </w:pPr>
      <w:r w:rsidRPr="00E7368B">
        <w:rPr>
          <w:sz w:val="26"/>
          <w:szCs w:val="26"/>
        </w:rPr>
        <w:t xml:space="preserve">- обеспечивает условия для подготовки работников </w:t>
      </w:r>
      <w:r>
        <w:rPr>
          <w:sz w:val="26"/>
          <w:szCs w:val="26"/>
        </w:rPr>
        <w:t xml:space="preserve">МАДОУ детский сад «Берёзка» д. Воскресенское </w:t>
      </w:r>
      <w:r w:rsidRPr="00E7368B">
        <w:rPr>
          <w:sz w:val="26"/>
          <w:szCs w:val="26"/>
        </w:rPr>
        <w:t xml:space="preserve">и общественных экспертов к осуществлению контрольно-оценочных процедур; </w:t>
      </w:r>
    </w:p>
    <w:p w:rsidR="00CC2E90" w:rsidRPr="00E7368B" w:rsidRDefault="00CC2E90" w:rsidP="00CC2E90">
      <w:pPr>
        <w:pStyle w:val="1"/>
        <w:ind w:left="18" w:firstLine="536"/>
        <w:jc w:val="both"/>
        <w:rPr>
          <w:sz w:val="26"/>
          <w:szCs w:val="26"/>
        </w:rPr>
      </w:pPr>
      <w:r w:rsidRPr="00E7368B">
        <w:rPr>
          <w:sz w:val="26"/>
          <w:szCs w:val="26"/>
        </w:rPr>
        <w:t xml:space="preserve">- обеспечивает предоставление информации о качестве образования на муниципальном уровне системы оценки качества образования; формирует информационно-аналитические материалы по результатам оценки качества образования (анализ работы </w:t>
      </w:r>
      <w:r>
        <w:rPr>
          <w:sz w:val="26"/>
          <w:szCs w:val="26"/>
        </w:rPr>
        <w:t>МАДОУ детский сад «Берёзка» д. Воскресенское</w:t>
      </w:r>
      <w:r w:rsidRPr="00E7368B">
        <w:rPr>
          <w:sz w:val="26"/>
          <w:szCs w:val="26"/>
        </w:rPr>
        <w:t xml:space="preserve"> за учебный год, самооценка деятельности, публичный доклад заведующего детским садом);</w:t>
      </w:r>
    </w:p>
    <w:p w:rsidR="00CC2E90" w:rsidRPr="00E7368B" w:rsidRDefault="00CC2E90" w:rsidP="00CC2E90">
      <w:pPr>
        <w:pStyle w:val="1"/>
        <w:ind w:left="18" w:firstLine="536"/>
        <w:jc w:val="both"/>
        <w:rPr>
          <w:sz w:val="26"/>
          <w:szCs w:val="26"/>
        </w:rPr>
      </w:pPr>
      <w:r w:rsidRPr="00E7368B">
        <w:rPr>
          <w:sz w:val="26"/>
          <w:szCs w:val="26"/>
        </w:rPr>
        <w:lastRenderedPageBreak/>
        <w:t>- принимает управленческие решения по развитию качества образования на основе анализа результатов, полученных в процессе реализации внутреннего мониторинга качества образования.</w:t>
      </w:r>
    </w:p>
    <w:p w:rsidR="00CC2E90" w:rsidRPr="00E7368B" w:rsidRDefault="00CC2E90" w:rsidP="00CC2E90">
      <w:pPr>
        <w:pStyle w:val="1"/>
        <w:ind w:left="18" w:firstLine="536"/>
        <w:jc w:val="both"/>
        <w:rPr>
          <w:sz w:val="26"/>
          <w:szCs w:val="26"/>
        </w:rPr>
      </w:pPr>
      <w:r w:rsidRPr="00E7368B">
        <w:rPr>
          <w:sz w:val="26"/>
          <w:szCs w:val="26"/>
        </w:rPr>
        <w:t xml:space="preserve">6.4. Творческая группа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18" w:firstLine="536"/>
        <w:jc w:val="both"/>
        <w:rPr>
          <w:sz w:val="26"/>
          <w:szCs w:val="26"/>
        </w:rPr>
      </w:pPr>
      <w:r w:rsidRPr="00E7368B">
        <w:rPr>
          <w:sz w:val="26"/>
          <w:szCs w:val="26"/>
        </w:rPr>
        <w:t xml:space="preserve">- участвует в разработке методики оценки качества образования; системы показателей, характеризующих состояние и динамику развития </w:t>
      </w:r>
      <w:r>
        <w:rPr>
          <w:sz w:val="26"/>
          <w:szCs w:val="26"/>
        </w:rPr>
        <w:t>МАДОУ детский сад «Берёзка» д. Воскресенское</w:t>
      </w:r>
      <w:r w:rsidRPr="00E7368B">
        <w:rPr>
          <w:sz w:val="26"/>
          <w:szCs w:val="26"/>
        </w:rPr>
        <w:t>; критериев оценки результативности профессиональной деятельности педагогов ДОУ;</w:t>
      </w:r>
    </w:p>
    <w:p w:rsidR="00CC2E90" w:rsidRPr="00E7368B" w:rsidRDefault="00CC2E90" w:rsidP="00CC2E90">
      <w:pPr>
        <w:pStyle w:val="1"/>
        <w:ind w:left="18" w:firstLine="536"/>
        <w:jc w:val="both"/>
        <w:rPr>
          <w:sz w:val="26"/>
          <w:szCs w:val="26"/>
        </w:rPr>
      </w:pPr>
      <w:r w:rsidRPr="00E7368B">
        <w:rPr>
          <w:sz w:val="26"/>
          <w:szCs w:val="26"/>
        </w:rPr>
        <w:t xml:space="preserve">- содействует подготовке работников </w:t>
      </w:r>
      <w:r>
        <w:rPr>
          <w:sz w:val="26"/>
          <w:szCs w:val="26"/>
        </w:rPr>
        <w:t xml:space="preserve">МАДОУ детский сад «Берёзка» д. Воскресенское </w:t>
      </w:r>
      <w:r w:rsidRPr="00E7368B">
        <w:rPr>
          <w:sz w:val="26"/>
          <w:szCs w:val="26"/>
        </w:rPr>
        <w:t>и общественных экспертов к осуществлению контрольно-оценочных процедур;</w:t>
      </w:r>
    </w:p>
    <w:p w:rsidR="00CC2E90" w:rsidRDefault="00CC2E90" w:rsidP="00CC2E90">
      <w:pPr>
        <w:pStyle w:val="1"/>
        <w:ind w:left="18" w:firstLine="536"/>
        <w:jc w:val="both"/>
        <w:rPr>
          <w:sz w:val="26"/>
          <w:szCs w:val="26"/>
        </w:rPr>
      </w:pPr>
      <w:r w:rsidRPr="00E7368B">
        <w:rPr>
          <w:sz w:val="26"/>
          <w:szCs w:val="26"/>
        </w:rPr>
        <w:t xml:space="preserve">- готовит предложения для администрации по выработке управленческих решений по результатам оценки качества образования на уровне </w:t>
      </w:r>
      <w:r>
        <w:rPr>
          <w:sz w:val="26"/>
          <w:szCs w:val="26"/>
        </w:rPr>
        <w:t>МАДОУ детский сад «Берёзка» д. Воскресенское</w:t>
      </w:r>
    </w:p>
    <w:p w:rsidR="00CC2E90" w:rsidRPr="00E7368B" w:rsidRDefault="00CC2E90" w:rsidP="00CC2E90">
      <w:pPr>
        <w:pStyle w:val="1"/>
        <w:ind w:left="18" w:firstLine="536"/>
        <w:jc w:val="both"/>
        <w:rPr>
          <w:sz w:val="26"/>
          <w:szCs w:val="26"/>
        </w:rPr>
      </w:pPr>
      <w:r w:rsidRPr="00E7368B">
        <w:rPr>
          <w:sz w:val="26"/>
          <w:szCs w:val="26"/>
        </w:rPr>
        <w:t xml:space="preserve">6.5. Педагогический совет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18" w:firstLine="536"/>
        <w:jc w:val="both"/>
        <w:rPr>
          <w:sz w:val="26"/>
          <w:szCs w:val="26"/>
        </w:rPr>
      </w:pPr>
      <w:r w:rsidRPr="00E7368B">
        <w:rPr>
          <w:sz w:val="26"/>
          <w:szCs w:val="26"/>
        </w:rPr>
        <w:t>6.5.1. содействует:</w:t>
      </w:r>
    </w:p>
    <w:p w:rsidR="00CC2E90" w:rsidRPr="00E7368B" w:rsidRDefault="00CC2E90" w:rsidP="00CC2E90">
      <w:pPr>
        <w:pStyle w:val="1"/>
        <w:ind w:left="18" w:firstLine="536"/>
        <w:jc w:val="both"/>
        <w:rPr>
          <w:sz w:val="26"/>
          <w:szCs w:val="26"/>
        </w:rPr>
      </w:pPr>
      <w:r w:rsidRPr="00E7368B">
        <w:rPr>
          <w:sz w:val="26"/>
          <w:szCs w:val="26"/>
        </w:rPr>
        <w:t xml:space="preserve">- определению стратегических направлений развития системы образования в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18" w:firstLine="536"/>
        <w:jc w:val="both"/>
        <w:rPr>
          <w:sz w:val="26"/>
          <w:szCs w:val="26"/>
        </w:rPr>
      </w:pPr>
      <w:r w:rsidRPr="00E7368B">
        <w:rPr>
          <w:sz w:val="26"/>
          <w:szCs w:val="26"/>
        </w:rPr>
        <w:t xml:space="preserve">- реализации принципа общественного участия в управлении образованием в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18" w:firstLine="536"/>
        <w:jc w:val="both"/>
        <w:rPr>
          <w:sz w:val="26"/>
          <w:szCs w:val="26"/>
        </w:rPr>
      </w:pPr>
      <w:r w:rsidRPr="00E7368B">
        <w:rPr>
          <w:sz w:val="26"/>
          <w:szCs w:val="26"/>
        </w:rPr>
        <w:t>- организации работы по повышению квалификации педагогических работников, развитию их творческих инициатив;</w:t>
      </w:r>
    </w:p>
    <w:p w:rsidR="00CC2E90" w:rsidRPr="00E7368B" w:rsidRDefault="00CC2E90" w:rsidP="00CC2E90">
      <w:pPr>
        <w:pStyle w:val="1"/>
        <w:ind w:left="18" w:firstLine="536"/>
        <w:jc w:val="both"/>
        <w:rPr>
          <w:sz w:val="26"/>
          <w:szCs w:val="26"/>
        </w:rPr>
      </w:pPr>
      <w:r w:rsidRPr="00E7368B">
        <w:rPr>
          <w:sz w:val="26"/>
          <w:szCs w:val="26"/>
        </w:rPr>
        <w:t>6.5.2. инициирует и участвует в организации конкурсов образовательных программ, конкурсов педагогического мастерства, образовательных технологий;</w:t>
      </w:r>
    </w:p>
    <w:p w:rsidR="00CC2E90" w:rsidRPr="00E7368B" w:rsidRDefault="00CC2E90" w:rsidP="00CC2E90">
      <w:pPr>
        <w:pStyle w:val="1"/>
        <w:ind w:left="18" w:firstLine="536"/>
        <w:jc w:val="both"/>
        <w:rPr>
          <w:sz w:val="26"/>
          <w:szCs w:val="26"/>
        </w:rPr>
      </w:pPr>
      <w:r w:rsidRPr="00E7368B">
        <w:rPr>
          <w:sz w:val="26"/>
          <w:szCs w:val="26"/>
        </w:rPr>
        <w:t xml:space="preserve">принимает участие </w:t>
      </w:r>
      <w:proofErr w:type="gramStart"/>
      <w:r w:rsidRPr="00E7368B">
        <w:rPr>
          <w:sz w:val="26"/>
          <w:szCs w:val="26"/>
        </w:rPr>
        <w:t>в</w:t>
      </w:r>
      <w:proofErr w:type="gramEnd"/>
      <w:r w:rsidRPr="00E7368B">
        <w:rPr>
          <w:sz w:val="26"/>
          <w:szCs w:val="26"/>
        </w:rPr>
        <w:t>:</w:t>
      </w:r>
    </w:p>
    <w:p w:rsidR="00CC2E90" w:rsidRPr="00E7368B" w:rsidRDefault="00CC2E90" w:rsidP="00CC2E90">
      <w:pPr>
        <w:pStyle w:val="1"/>
        <w:ind w:left="18" w:firstLine="536"/>
        <w:jc w:val="both"/>
        <w:rPr>
          <w:sz w:val="26"/>
          <w:szCs w:val="26"/>
        </w:rPr>
      </w:pPr>
      <w:r w:rsidRPr="00E7368B">
        <w:rPr>
          <w:sz w:val="26"/>
          <w:szCs w:val="26"/>
        </w:rPr>
        <w:t xml:space="preserve">- </w:t>
      </w:r>
      <w:proofErr w:type="gramStart"/>
      <w:r w:rsidRPr="00E7368B">
        <w:rPr>
          <w:sz w:val="26"/>
          <w:szCs w:val="26"/>
        </w:rPr>
        <w:t>формировании</w:t>
      </w:r>
      <w:proofErr w:type="gramEnd"/>
      <w:r w:rsidRPr="00E7368B">
        <w:rPr>
          <w:sz w:val="26"/>
          <w:szCs w:val="26"/>
        </w:rPr>
        <w:t xml:space="preserve"> информационных запросов, основных пользователей системы внутреннего мониторинга качества образования </w:t>
      </w:r>
      <w:r>
        <w:rPr>
          <w:sz w:val="26"/>
          <w:szCs w:val="26"/>
        </w:rPr>
        <w:t>МАДОУ детский сад «Берёзка» д. Воскресенское</w:t>
      </w:r>
      <w:r w:rsidRPr="00E7368B">
        <w:rPr>
          <w:sz w:val="26"/>
          <w:szCs w:val="26"/>
        </w:rPr>
        <w:t xml:space="preserve"> - обсуждении системы показателей, характеризующих состояние и динамику развития системы образования;</w:t>
      </w:r>
    </w:p>
    <w:p w:rsidR="00CC2E90" w:rsidRPr="00E7368B" w:rsidRDefault="00CC2E90" w:rsidP="00CC2E90">
      <w:pPr>
        <w:pStyle w:val="1"/>
        <w:ind w:left="18" w:firstLine="536"/>
        <w:jc w:val="both"/>
        <w:rPr>
          <w:sz w:val="26"/>
          <w:szCs w:val="26"/>
        </w:rPr>
      </w:pPr>
      <w:r w:rsidRPr="00E7368B">
        <w:rPr>
          <w:sz w:val="26"/>
          <w:szCs w:val="26"/>
        </w:rPr>
        <w:t xml:space="preserve">- экспертизе качества образовательных результатов, условий организации образовательного процесса в </w:t>
      </w:r>
      <w:r>
        <w:rPr>
          <w:sz w:val="26"/>
          <w:szCs w:val="26"/>
        </w:rPr>
        <w:t>МАДОУ детский сад «Берёзка» д. Воскресенское</w:t>
      </w:r>
      <w:r w:rsidRPr="00E7368B">
        <w:rPr>
          <w:sz w:val="26"/>
          <w:szCs w:val="26"/>
        </w:rPr>
        <w:t>;</w:t>
      </w:r>
    </w:p>
    <w:p w:rsidR="00CC2E90" w:rsidRPr="00E7368B" w:rsidRDefault="00CC2E90" w:rsidP="00CC2E90">
      <w:pPr>
        <w:pStyle w:val="1"/>
        <w:ind w:left="18" w:firstLine="536"/>
        <w:jc w:val="both"/>
        <w:rPr>
          <w:b/>
          <w:sz w:val="26"/>
          <w:szCs w:val="26"/>
        </w:rPr>
      </w:pPr>
      <w:proofErr w:type="gramStart"/>
      <w:r w:rsidRPr="00E7368B">
        <w:rPr>
          <w:sz w:val="26"/>
          <w:szCs w:val="26"/>
        </w:rPr>
        <w:t xml:space="preserve">6.5.3. заслушивает информацию и отчеты педагогических работников, доклады представителей организаций и учреждений, взаимодействующих с </w:t>
      </w:r>
      <w:r>
        <w:rPr>
          <w:sz w:val="26"/>
          <w:szCs w:val="26"/>
        </w:rPr>
        <w:t>МАДОУ детский сад «Берёзка» д. Воскресенское</w:t>
      </w:r>
      <w:r w:rsidRPr="00E7368B">
        <w:rPr>
          <w:sz w:val="26"/>
          <w:szCs w:val="26"/>
        </w:rPr>
        <w:t xml:space="preserve"> по вопросам образования и воспитания подрастающего поколения, в т. ч. сообщения о проверке соблюдения санитарно-гигиенического режима в </w:t>
      </w:r>
      <w:r>
        <w:rPr>
          <w:sz w:val="26"/>
          <w:szCs w:val="26"/>
        </w:rPr>
        <w:t>МАДОУ детский сад «Берёзка» д. Воскресенское</w:t>
      </w:r>
      <w:r w:rsidRPr="00E7368B">
        <w:rPr>
          <w:sz w:val="26"/>
          <w:szCs w:val="26"/>
        </w:rPr>
        <w:t>, об охране труда, здоровья и жизни воспитанников и другие вопросы образовательной деятельности детского сада.</w:t>
      </w:r>
      <w:proofErr w:type="gramEnd"/>
    </w:p>
    <w:p w:rsidR="00CC2E90" w:rsidRPr="00E7368B" w:rsidRDefault="00CC2E90" w:rsidP="00CC2E90">
      <w:pPr>
        <w:pStyle w:val="1"/>
        <w:jc w:val="center"/>
        <w:rPr>
          <w:sz w:val="26"/>
          <w:szCs w:val="26"/>
        </w:rPr>
      </w:pPr>
      <w:r w:rsidRPr="00E7368B">
        <w:rPr>
          <w:b/>
          <w:sz w:val="26"/>
          <w:szCs w:val="26"/>
        </w:rPr>
        <w:t>7. Предоставление информации ВСОКО.</w:t>
      </w:r>
    </w:p>
    <w:p w:rsidR="00CC2E90" w:rsidRPr="00E7368B" w:rsidRDefault="00CC2E90" w:rsidP="00CC2E90">
      <w:pPr>
        <w:pStyle w:val="1"/>
        <w:ind w:left="0" w:firstLine="554"/>
        <w:jc w:val="both"/>
        <w:rPr>
          <w:sz w:val="26"/>
          <w:szCs w:val="26"/>
        </w:rPr>
      </w:pPr>
      <w:r w:rsidRPr="00E7368B">
        <w:rPr>
          <w:sz w:val="26"/>
          <w:szCs w:val="26"/>
        </w:rPr>
        <w:t>7.1. Формой отчета является аналитическая справка, которая предоставляется не позднее 7 дней с момента завершения мониторинга.</w:t>
      </w:r>
    </w:p>
    <w:p w:rsidR="00CC2E90" w:rsidRPr="00E7368B" w:rsidRDefault="00CC2E90" w:rsidP="00CC2E90">
      <w:pPr>
        <w:pStyle w:val="1"/>
        <w:ind w:left="0" w:firstLine="554"/>
        <w:jc w:val="both"/>
        <w:rPr>
          <w:sz w:val="26"/>
          <w:szCs w:val="26"/>
        </w:rPr>
      </w:pPr>
      <w:r w:rsidRPr="00E7368B">
        <w:rPr>
          <w:sz w:val="26"/>
          <w:szCs w:val="26"/>
        </w:rPr>
        <w:t xml:space="preserve">7.2. Данные, полученные в результате мониторинговых исследований и контрольных мероприятий, отражаются в анализе выполнения годового плана, отчете о результатах самообследования и других отчетных документах </w:t>
      </w:r>
      <w:r>
        <w:rPr>
          <w:sz w:val="26"/>
          <w:szCs w:val="26"/>
        </w:rPr>
        <w:t>МАДОУ детский сад «Берёзка» д. Воскресенское.</w:t>
      </w:r>
    </w:p>
    <w:p w:rsidR="00CC2E90" w:rsidRPr="00E7368B" w:rsidRDefault="00CC2E90" w:rsidP="00CC2E90">
      <w:pPr>
        <w:pStyle w:val="1"/>
        <w:ind w:left="0" w:firstLine="554"/>
        <w:jc w:val="both"/>
        <w:rPr>
          <w:sz w:val="26"/>
          <w:szCs w:val="26"/>
        </w:rPr>
      </w:pPr>
      <w:r w:rsidRPr="00E7368B">
        <w:rPr>
          <w:sz w:val="26"/>
          <w:szCs w:val="26"/>
        </w:rPr>
        <w:t xml:space="preserve">7.3. По итогам мониторинга проводятся заседания педагогического совета </w:t>
      </w:r>
      <w:r>
        <w:rPr>
          <w:sz w:val="26"/>
          <w:szCs w:val="26"/>
        </w:rPr>
        <w:t xml:space="preserve">МАДОУ детский сад «Берёзка» д. Воскресенское, </w:t>
      </w:r>
      <w:r w:rsidRPr="00E7368B">
        <w:rPr>
          <w:sz w:val="26"/>
          <w:szCs w:val="26"/>
        </w:rPr>
        <w:t>производственные собрания, административные и педагогические совещания.</w:t>
      </w:r>
    </w:p>
    <w:p w:rsidR="00CC2E90" w:rsidRPr="00E7368B" w:rsidRDefault="00CC2E90" w:rsidP="00CC2E90">
      <w:pPr>
        <w:pStyle w:val="1"/>
        <w:ind w:left="0" w:firstLine="554"/>
        <w:jc w:val="both"/>
        <w:rPr>
          <w:sz w:val="26"/>
          <w:szCs w:val="26"/>
        </w:rPr>
      </w:pPr>
      <w:r w:rsidRPr="00E7368B">
        <w:rPr>
          <w:sz w:val="26"/>
          <w:szCs w:val="26"/>
        </w:rPr>
        <w:lastRenderedPageBreak/>
        <w:t xml:space="preserve">7.4. По окончании учебного года, на основании аналитических справок по итогам мониторинга, определяется эффективность проведенной работы, сопоставление с нормативными показателями, определяются проблемы, пути их решения и приоритетные задачи </w:t>
      </w:r>
      <w:r>
        <w:rPr>
          <w:sz w:val="26"/>
          <w:szCs w:val="26"/>
        </w:rPr>
        <w:t>МАДОУ детский сад «Берёзка» д. Воскресенское</w:t>
      </w:r>
      <w:r w:rsidRPr="00E7368B">
        <w:rPr>
          <w:sz w:val="26"/>
          <w:szCs w:val="26"/>
        </w:rPr>
        <w:t xml:space="preserve"> для реализации в новом учебном году.</w:t>
      </w:r>
    </w:p>
    <w:p w:rsidR="00CC2E90" w:rsidRPr="00E7368B" w:rsidRDefault="00CC2E90" w:rsidP="00CC2E90">
      <w:pPr>
        <w:pStyle w:val="1"/>
        <w:ind w:left="0" w:firstLine="554"/>
        <w:jc w:val="both"/>
        <w:rPr>
          <w:sz w:val="26"/>
          <w:szCs w:val="26"/>
        </w:rPr>
      </w:pPr>
      <w:r w:rsidRPr="00E7368B">
        <w:rPr>
          <w:sz w:val="26"/>
          <w:szCs w:val="26"/>
        </w:rPr>
        <w:t xml:space="preserve">7.5. </w:t>
      </w:r>
      <w:r w:rsidRPr="00E7368B">
        <w:rPr>
          <w:sz w:val="26"/>
          <w:szCs w:val="26"/>
          <w:lang w:eastAsia="zh-CN"/>
        </w:rPr>
        <w:t>ВСОКО предполагает гласность результатов  оценки качества образования.</w:t>
      </w:r>
    </w:p>
    <w:p w:rsidR="00CC2E90" w:rsidRPr="00E7368B" w:rsidRDefault="00CC2E90" w:rsidP="00CC2E90">
      <w:pPr>
        <w:pStyle w:val="1"/>
        <w:ind w:left="0" w:firstLine="554"/>
        <w:jc w:val="both"/>
        <w:rPr>
          <w:sz w:val="26"/>
          <w:szCs w:val="26"/>
        </w:rPr>
      </w:pPr>
      <w:r w:rsidRPr="00E7368B">
        <w:rPr>
          <w:sz w:val="26"/>
          <w:szCs w:val="26"/>
        </w:rPr>
        <w:t>Придание гласности результатам оценки качества образования  осуществляется в следующих формах:</w:t>
      </w:r>
    </w:p>
    <w:p w:rsidR="00CC2E90" w:rsidRPr="00E7368B" w:rsidRDefault="00CC2E90" w:rsidP="00CC2E90">
      <w:pPr>
        <w:pStyle w:val="1"/>
        <w:ind w:left="0" w:firstLine="554"/>
        <w:jc w:val="both"/>
        <w:rPr>
          <w:b/>
          <w:bCs/>
          <w:sz w:val="26"/>
          <w:szCs w:val="26"/>
        </w:rPr>
      </w:pPr>
      <w:r w:rsidRPr="00E7368B">
        <w:rPr>
          <w:sz w:val="26"/>
          <w:szCs w:val="26"/>
        </w:rPr>
        <w:t xml:space="preserve">- информирование о результатах внутренней системы оценки качества   </w:t>
      </w:r>
      <w:r>
        <w:rPr>
          <w:sz w:val="26"/>
          <w:szCs w:val="26"/>
        </w:rPr>
        <w:t>Управления образования</w:t>
      </w:r>
      <w:r w:rsidRPr="00E7368B">
        <w:rPr>
          <w:sz w:val="26"/>
          <w:szCs w:val="26"/>
        </w:rPr>
        <w:t xml:space="preserve">, педагогических работников </w:t>
      </w:r>
      <w:r>
        <w:rPr>
          <w:sz w:val="26"/>
          <w:szCs w:val="26"/>
        </w:rPr>
        <w:t>МАДОУ детский сад «Берёзка» д. Воскресенское</w:t>
      </w:r>
      <w:r w:rsidRPr="00E7368B">
        <w:rPr>
          <w:sz w:val="26"/>
          <w:szCs w:val="26"/>
        </w:rPr>
        <w:t xml:space="preserve"> - информирование о результатах внутренней оценки качества образования общественности (в полном объеме или частично) посредством публикаций,  аналитических докладов.</w:t>
      </w:r>
    </w:p>
    <w:p w:rsidR="00CC2E90" w:rsidRPr="00E7368B" w:rsidRDefault="00CC2E90" w:rsidP="00CC2E90">
      <w:pPr>
        <w:pStyle w:val="1"/>
        <w:ind w:left="0"/>
        <w:jc w:val="center"/>
        <w:rPr>
          <w:sz w:val="26"/>
          <w:szCs w:val="26"/>
        </w:rPr>
      </w:pPr>
      <w:r w:rsidRPr="00E7368B">
        <w:rPr>
          <w:b/>
          <w:bCs/>
          <w:sz w:val="26"/>
          <w:szCs w:val="26"/>
        </w:rPr>
        <w:t>8. Нормативно - организационная основа системы оценки качества образования.</w:t>
      </w:r>
    </w:p>
    <w:p w:rsidR="00CC2E90" w:rsidRPr="00E7368B" w:rsidRDefault="00CC2E90" w:rsidP="00CC2E90">
      <w:pPr>
        <w:pStyle w:val="1"/>
        <w:ind w:left="0" w:firstLine="554"/>
        <w:jc w:val="both"/>
        <w:rPr>
          <w:sz w:val="26"/>
          <w:szCs w:val="26"/>
        </w:rPr>
      </w:pPr>
      <w:r w:rsidRPr="00E7368B">
        <w:rPr>
          <w:sz w:val="26"/>
          <w:szCs w:val="26"/>
        </w:rPr>
        <w:t>8.1. Нормативно - правовой основой ВСОКО в ДОУ выступают:</w:t>
      </w:r>
    </w:p>
    <w:p w:rsidR="00CC2E90" w:rsidRPr="00E7368B" w:rsidRDefault="00CC2E90" w:rsidP="00CC2E90">
      <w:pPr>
        <w:pStyle w:val="1"/>
        <w:ind w:left="0" w:firstLine="554"/>
        <w:jc w:val="both"/>
        <w:rPr>
          <w:sz w:val="26"/>
          <w:szCs w:val="26"/>
        </w:rPr>
      </w:pPr>
      <w:r w:rsidRPr="00E7368B">
        <w:rPr>
          <w:sz w:val="26"/>
          <w:szCs w:val="26"/>
        </w:rPr>
        <w:t>- ФГОС дошкольного образования;</w:t>
      </w:r>
    </w:p>
    <w:p w:rsidR="00CC2E90" w:rsidRPr="00E7368B" w:rsidRDefault="00CC2E90" w:rsidP="00CC2E90">
      <w:pPr>
        <w:pStyle w:val="1"/>
        <w:ind w:left="0" w:firstLine="554"/>
        <w:jc w:val="both"/>
        <w:rPr>
          <w:sz w:val="26"/>
          <w:szCs w:val="26"/>
        </w:rPr>
      </w:pPr>
      <w:r w:rsidRPr="00E7368B">
        <w:rPr>
          <w:sz w:val="26"/>
          <w:szCs w:val="26"/>
        </w:rPr>
        <w:t>-  «Санитарно-эпидемиологические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(Санитарно-эпидемиологические правила и нормативы СанПин 2.4.1.3049-13);</w:t>
      </w:r>
    </w:p>
    <w:p w:rsidR="00CC2E90" w:rsidRPr="00E7368B" w:rsidRDefault="00CC2E90" w:rsidP="00CC2E90">
      <w:pPr>
        <w:pStyle w:val="1"/>
        <w:ind w:left="0" w:firstLine="554"/>
        <w:jc w:val="both"/>
        <w:rPr>
          <w:sz w:val="26"/>
          <w:szCs w:val="26"/>
        </w:rPr>
      </w:pPr>
      <w:r w:rsidRPr="00E7368B">
        <w:rPr>
          <w:sz w:val="26"/>
          <w:szCs w:val="26"/>
        </w:rPr>
        <w:t>- Приказ Министерства образования и науки РФ от 07.04.2014 №276  «Порядок проведения аттестации педагогических работников организаций, осуществляющих образовательную деятельность»;</w:t>
      </w:r>
    </w:p>
    <w:p w:rsidR="00CC2E90" w:rsidRPr="00E7368B" w:rsidRDefault="00CC2E90" w:rsidP="00CC2E90">
      <w:pPr>
        <w:pStyle w:val="1"/>
        <w:ind w:left="0" w:firstLine="554"/>
        <w:jc w:val="both"/>
        <w:rPr>
          <w:sz w:val="26"/>
          <w:szCs w:val="26"/>
        </w:rPr>
      </w:pPr>
      <w:r w:rsidRPr="00E7368B">
        <w:rPr>
          <w:sz w:val="26"/>
          <w:szCs w:val="26"/>
        </w:rPr>
        <w:t xml:space="preserve">- Программа развития </w:t>
      </w:r>
      <w:r>
        <w:rPr>
          <w:sz w:val="26"/>
          <w:szCs w:val="26"/>
        </w:rPr>
        <w:t>МАДОУ детский сад «Берёзка» д. Воскресенское.</w:t>
      </w:r>
    </w:p>
    <w:p w:rsidR="00CC2E90" w:rsidRPr="00E7368B" w:rsidRDefault="00CC2E90" w:rsidP="00CC2E90">
      <w:pPr>
        <w:pStyle w:val="1"/>
        <w:ind w:left="0" w:firstLine="554"/>
        <w:jc w:val="both"/>
        <w:rPr>
          <w:sz w:val="26"/>
          <w:szCs w:val="26"/>
        </w:rPr>
      </w:pPr>
      <w:r w:rsidRPr="00E7368B">
        <w:rPr>
          <w:sz w:val="26"/>
          <w:szCs w:val="26"/>
        </w:rPr>
        <w:t xml:space="preserve">8.2. Доступ к получению информации в рамках ВСОКО определяется в соответствии с нормативными правовыми актами, регламентирующими функционирование информационной системы образования </w:t>
      </w:r>
      <w:r>
        <w:rPr>
          <w:sz w:val="26"/>
          <w:szCs w:val="26"/>
        </w:rPr>
        <w:t>МАДОУ детский сад «Берёзка» д. Воскресенское.</w:t>
      </w:r>
    </w:p>
    <w:p w:rsidR="00CC2E90" w:rsidRPr="00E7368B" w:rsidRDefault="00CC2E90" w:rsidP="00CC2E90">
      <w:pPr>
        <w:pStyle w:val="1"/>
        <w:ind w:left="0" w:firstLine="554"/>
        <w:jc w:val="both"/>
        <w:rPr>
          <w:sz w:val="26"/>
          <w:szCs w:val="26"/>
        </w:rPr>
      </w:pPr>
      <w:r w:rsidRPr="00E7368B">
        <w:rPr>
          <w:sz w:val="26"/>
          <w:szCs w:val="26"/>
        </w:rPr>
        <w:t xml:space="preserve">8.3. Средства на осуществление процедур контроля и оценки качества образования в </w:t>
      </w:r>
      <w:r>
        <w:rPr>
          <w:sz w:val="26"/>
          <w:szCs w:val="26"/>
        </w:rPr>
        <w:t>МАДОУ детский сад «Берёзка» д. Воскресенское</w:t>
      </w:r>
      <w:r w:rsidRPr="00E7368B">
        <w:rPr>
          <w:sz w:val="26"/>
          <w:szCs w:val="26"/>
        </w:rPr>
        <w:t xml:space="preserve"> предоставляются из   средств образовательного учреждения. Порядок финансирования определяется сметой.</w:t>
      </w:r>
    </w:p>
    <w:p w:rsidR="00CC2E90" w:rsidRPr="00E7368B" w:rsidRDefault="00CC2E90" w:rsidP="00CC2E90">
      <w:pPr>
        <w:pStyle w:val="1"/>
        <w:ind w:left="0" w:firstLine="554"/>
        <w:jc w:val="both"/>
        <w:rPr>
          <w:b/>
          <w:bCs/>
          <w:sz w:val="26"/>
          <w:szCs w:val="26"/>
        </w:rPr>
      </w:pPr>
      <w:r w:rsidRPr="00E7368B">
        <w:rPr>
          <w:sz w:val="26"/>
          <w:szCs w:val="26"/>
        </w:rPr>
        <w:t xml:space="preserve">8.4. Итоги оценки качества образования используются для стимулирования   педагогов к достижению высоких результатов. Порядок и размеры стимулирующих выплат определены в Положении о порядке </w:t>
      </w:r>
      <w:r>
        <w:rPr>
          <w:sz w:val="26"/>
          <w:szCs w:val="26"/>
        </w:rPr>
        <w:t>установления иных стимулирующих выплат и премирования работниковМАДОУ детский сад «Берёзка» д. Воскресенское</w:t>
      </w:r>
      <w:r w:rsidRPr="00E7368B">
        <w:rPr>
          <w:sz w:val="26"/>
          <w:szCs w:val="26"/>
        </w:rPr>
        <w:t>.</w:t>
      </w:r>
    </w:p>
    <w:p w:rsidR="00CC2E90" w:rsidRPr="00E7368B" w:rsidRDefault="00CC2E90" w:rsidP="00CC2E90">
      <w:pPr>
        <w:pStyle w:val="1"/>
        <w:jc w:val="center"/>
        <w:rPr>
          <w:sz w:val="26"/>
          <w:szCs w:val="26"/>
        </w:rPr>
      </w:pPr>
      <w:r w:rsidRPr="00E7368B">
        <w:rPr>
          <w:b/>
          <w:bCs/>
          <w:sz w:val="26"/>
          <w:szCs w:val="26"/>
        </w:rPr>
        <w:t>9. Делопроизводство.</w:t>
      </w:r>
    </w:p>
    <w:p w:rsidR="00CC2E90" w:rsidRPr="00E7368B" w:rsidRDefault="00CC2E90" w:rsidP="00CC2E90">
      <w:pPr>
        <w:pStyle w:val="1"/>
        <w:ind w:left="0" w:firstLine="554"/>
        <w:jc w:val="both"/>
        <w:rPr>
          <w:sz w:val="26"/>
          <w:szCs w:val="26"/>
        </w:rPr>
      </w:pPr>
      <w:r w:rsidRPr="00E7368B">
        <w:rPr>
          <w:sz w:val="26"/>
          <w:szCs w:val="26"/>
        </w:rPr>
        <w:t xml:space="preserve">9.1. Делопроизводство ведётся в соответствии с постановлением  Государственного комитета РФ  по стандартизации и метрологии от 3 марта 2003 г. № 65-ст «Унифицированные системы документации. Унифицированная система организационно - распорядительной документации. Требования к оформлению документов. ГОСТ </w:t>
      </w:r>
      <w:proofErr w:type="gramStart"/>
      <w:r w:rsidRPr="00E7368B">
        <w:rPr>
          <w:sz w:val="26"/>
          <w:szCs w:val="26"/>
        </w:rPr>
        <w:t>Р</w:t>
      </w:r>
      <w:proofErr w:type="gramEnd"/>
      <w:r w:rsidRPr="00E7368B">
        <w:rPr>
          <w:sz w:val="26"/>
          <w:szCs w:val="26"/>
        </w:rPr>
        <w:t xml:space="preserve"> 6.30-2003» и требованиями вышестоящих органов.</w:t>
      </w:r>
    </w:p>
    <w:p w:rsidR="00CC2E90" w:rsidRPr="00E7368B" w:rsidRDefault="00CC2E90" w:rsidP="00CC2E90">
      <w:pPr>
        <w:pStyle w:val="1"/>
        <w:ind w:left="0" w:firstLine="554"/>
        <w:jc w:val="both"/>
        <w:rPr>
          <w:sz w:val="26"/>
          <w:szCs w:val="26"/>
        </w:rPr>
      </w:pPr>
      <w:r w:rsidRPr="00E7368B">
        <w:rPr>
          <w:sz w:val="26"/>
          <w:szCs w:val="26"/>
        </w:rPr>
        <w:t>9.2. Материалы внутренней системы оценки качества образования хранятся 1 год.</w:t>
      </w:r>
    </w:p>
    <w:p w:rsidR="00CC2E90" w:rsidRDefault="00CC2E90" w:rsidP="00CC2E90">
      <w:pPr>
        <w:pStyle w:val="1"/>
        <w:ind w:left="0" w:firstLine="554"/>
        <w:jc w:val="both"/>
        <w:rPr>
          <w:sz w:val="26"/>
          <w:szCs w:val="26"/>
        </w:rPr>
      </w:pPr>
    </w:p>
    <w:p w:rsidR="00E50510" w:rsidRDefault="00E50510">
      <w:bookmarkStart w:id="0" w:name="_GoBack"/>
      <w:bookmarkEnd w:id="0"/>
    </w:p>
    <w:sectPr w:rsidR="00E50510" w:rsidSect="000A77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44E" w:rsidRDefault="00CC2E90">
    <w:pPr>
      <w:pStyle w:val="a3"/>
      <w:jc w:val="center"/>
    </w:pPr>
    <w:r>
      <w:fldChar w:fldCharType="begin"/>
    </w:r>
    <w:r>
      <w:instrText xml:space="preserve"> PAGE </w:instrText>
    </w:r>
    <w:r>
      <w:fldChar w:fldCharType="separate"/>
    </w:r>
    <w:r>
      <w:rPr>
        <w:noProof/>
      </w:rPr>
      <w:t>7</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4"/>
    <w:multiLevelType w:val="multilevel"/>
    <w:tmpl w:val="00000004"/>
    <w:name w:val="WW8Num6"/>
    <w:lvl w:ilvl="0">
      <w:start w:val="1"/>
      <w:numFmt w:val="bullet"/>
      <w:lvlText w:val=""/>
      <w:lvlJc w:val="left"/>
      <w:pPr>
        <w:tabs>
          <w:tab w:val="num" w:pos="0"/>
        </w:tabs>
        <w:ind w:left="945" w:hanging="360"/>
      </w:pPr>
      <w:rPr>
        <w:rFonts w:ascii="Symbol" w:hAnsi="Symbol" w:cs="Symbol"/>
      </w:rPr>
    </w:lvl>
    <w:lvl w:ilvl="1">
      <w:start w:val="1"/>
      <w:numFmt w:val="bullet"/>
      <w:lvlText w:val="o"/>
      <w:lvlJc w:val="left"/>
      <w:pPr>
        <w:tabs>
          <w:tab w:val="num" w:pos="0"/>
        </w:tabs>
        <w:ind w:left="1665" w:hanging="360"/>
      </w:pPr>
      <w:rPr>
        <w:rFonts w:ascii="Courier New" w:hAnsi="Courier New" w:cs="Courier New"/>
      </w:rPr>
    </w:lvl>
    <w:lvl w:ilvl="2">
      <w:start w:val="1"/>
      <w:numFmt w:val="bullet"/>
      <w:lvlText w:val=""/>
      <w:lvlJc w:val="left"/>
      <w:pPr>
        <w:tabs>
          <w:tab w:val="num" w:pos="0"/>
        </w:tabs>
        <w:ind w:left="2385" w:hanging="360"/>
      </w:pPr>
      <w:rPr>
        <w:rFonts w:ascii="Wingdings" w:hAnsi="Wingdings" w:cs="Wingdings"/>
      </w:rPr>
    </w:lvl>
    <w:lvl w:ilvl="3">
      <w:start w:val="1"/>
      <w:numFmt w:val="bullet"/>
      <w:lvlText w:val=""/>
      <w:lvlJc w:val="left"/>
      <w:pPr>
        <w:tabs>
          <w:tab w:val="num" w:pos="0"/>
        </w:tabs>
        <w:ind w:left="3105" w:hanging="360"/>
      </w:pPr>
      <w:rPr>
        <w:rFonts w:ascii="Symbol" w:hAnsi="Symbol" w:cs="Symbol"/>
      </w:rPr>
    </w:lvl>
    <w:lvl w:ilvl="4">
      <w:start w:val="1"/>
      <w:numFmt w:val="bullet"/>
      <w:lvlText w:val="o"/>
      <w:lvlJc w:val="left"/>
      <w:pPr>
        <w:tabs>
          <w:tab w:val="num" w:pos="0"/>
        </w:tabs>
        <w:ind w:left="3825" w:hanging="360"/>
      </w:pPr>
      <w:rPr>
        <w:rFonts w:ascii="Courier New" w:hAnsi="Courier New" w:cs="Courier New"/>
      </w:rPr>
    </w:lvl>
    <w:lvl w:ilvl="5">
      <w:start w:val="1"/>
      <w:numFmt w:val="bullet"/>
      <w:lvlText w:val=""/>
      <w:lvlJc w:val="left"/>
      <w:pPr>
        <w:tabs>
          <w:tab w:val="num" w:pos="0"/>
        </w:tabs>
        <w:ind w:left="4545" w:hanging="360"/>
      </w:pPr>
      <w:rPr>
        <w:rFonts w:ascii="Wingdings" w:hAnsi="Wingdings" w:cs="Wingdings"/>
      </w:rPr>
    </w:lvl>
    <w:lvl w:ilvl="6">
      <w:start w:val="1"/>
      <w:numFmt w:val="bullet"/>
      <w:lvlText w:val=""/>
      <w:lvlJc w:val="left"/>
      <w:pPr>
        <w:tabs>
          <w:tab w:val="num" w:pos="0"/>
        </w:tabs>
        <w:ind w:left="5265" w:hanging="360"/>
      </w:pPr>
      <w:rPr>
        <w:rFonts w:ascii="Symbol" w:hAnsi="Symbol" w:cs="Symbol"/>
      </w:rPr>
    </w:lvl>
    <w:lvl w:ilvl="7">
      <w:start w:val="1"/>
      <w:numFmt w:val="bullet"/>
      <w:lvlText w:val="o"/>
      <w:lvlJc w:val="left"/>
      <w:pPr>
        <w:tabs>
          <w:tab w:val="num" w:pos="0"/>
        </w:tabs>
        <w:ind w:left="5985" w:hanging="360"/>
      </w:pPr>
      <w:rPr>
        <w:rFonts w:ascii="Courier New" w:hAnsi="Courier New" w:cs="Courier New"/>
      </w:rPr>
    </w:lvl>
    <w:lvl w:ilvl="8">
      <w:start w:val="1"/>
      <w:numFmt w:val="bullet"/>
      <w:lvlText w:val=""/>
      <w:lvlJc w:val="left"/>
      <w:pPr>
        <w:tabs>
          <w:tab w:val="num" w:pos="0"/>
        </w:tabs>
        <w:ind w:left="6705" w:hanging="360"/>
      </w:pPr>
      <w:rPr>
        <w:rFonts w:ascii="Wingdings" w:hAnsi="Wingdings" w:cs="Wingdings"/>
      </w:rPr>
    </w:lvl>
  </w:abstractNum>
  <w:abstractNum w:abstractNumId="2">
    <w:nsid w:val="00000005"/>
    <w:multiLevelType w:val="multilevel"/>
    <w:tmpl w:val="00000005"/>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6"/>
    <w:multiLevelType w:val="multilevel"/>
    <w:tmpl w:val="00000006"/>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265E1BCB"/>
    <w:multiLevelType w:val="multilevel"/>
    <w:tmpl w:val="C540A4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7F9112C"/>
    <w:multiLevelType w:val="multilevel"/>
    <w:tmpl w:val="DF5C55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8B322B"/>
    <w:multiLevelType w:val="hybridMultilevel"/>
    <w:tmpl w:val="CA081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characterSpacingControl w:val="doNotCompress"/>
  <w:compat/>
  <w:rsids>
    <w:rsidRoot w:val="00CC2E90"/>
    <w:rsid w:val="00CC2E90"/>
    <w:rsid w:val="00E50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E90"/>
    <w:pPr>
      <w:suppressAutoHyphens/>
      <w:spacing w:after="0" w:line="100" w:lineRule="atLeast"/>
    </w:pPr>
    <w:rPr>
      <w:rFonts w:ascii="Times New Roman" w:eastAsia="Times New Roman" w:hAnsi="Times New Roman" w:cs="Times New Roman"/>
      <w:ker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C2E90"/>
    <w:pPr>
      <w:ind w:left="720"/>
      <w:contextualSpacing/>
    </w:pPr>
  </w:style>
  <w:style w:type="paragraph" w:styleId="a3">
    <w:name w:val="footer"/>
    <w:basedOn w:val="a"/>
    <w:link w:val="a4"/>
    <w:rsid w:val="00CC2E90"/>
    <w:pPr>
      <w:suppressLineNumbers/>
      <w:tabs>
        <w:tab w:val="center" w:pos="4960"/>
        <w:tab w:val="right" w:pos="9921"/>
      </w:tabs>
    </w:pPr>
  </w:style>
  <w:style w:type="character" w:customStyle="1" w:styleId="a4">
    <w:name w:val="Нижний колонтитул Знак"/>
    <w:basedOn w:val="a0"/>
    <w:link w:val="a3"/>
    <w:rsid w:val="00CC2E90"/>
    <w:rPr>
      <w:rFonts w:ascii="Times New Roman" w:eastAsia="Times New Roman" w:hAnsi="Times New Roman" w:cs="Times New Roman"/>
      <w:kern w:val="1"/>
      <w:sz w:val="24"/>
      <w:szCs w:val="24"/>
      <w:lang w:eastAsia="ru-RU"/>
    </w:rPr>
  </w:style>
  <w:style w:type="character" w:customStyle="1" w:styleId="a5">
    <w:name w:val="Основной текст_"/>
    <w:link w:val="10"/>
    <w:rsid w:val="00CC2E90"/>
    <w:rPr>
      <w:shd w:val="clear" w:color="auto" w:fill="FFFFFF"/>
    </w:rPr>
  </w:style>
  <w:style w:type="paragraph" w:customStyle="1" w:styleId="10">
    <w:name w:val="Основной текст1"/>
    <w:basedOn w:val="a"/>
    <w:link w:val="a5"/>
    <w:rsid w:val="00CC2E90"/>
    <w:pPr>
      <w:widowControl w:val="0"/>
      <w:shd w:val="clear" w:color="auto" w:fill="FFFFFF"/>
      <w:suppressAutoHyphens w:val="0"/>
      <w:spacing w:line="283" w:lineRule="exact"/>
      <w:ind w:hanging="400"/>
      <w:jc w:val="both"/>
    </w:pPr>
    <w:rPr>
      <w:rFonts w:asciiTheme="minorHAnsi" w:eastAsiaTheme="minorHAnsi" w:hAnsiTheme="minorHAnsi" w:cstheme="minorBidi"/>
      <w:kern w:val="0"/>
      <w:sz w:val="22"/>
      <w:szCs w:val="22"/>
      <w:lang w:eastAsia="en-US"/>
    </w:rPr>
  </w:style>
  <w:style w:type="paragraph" w:styleId="a6">
    <w:name w:val="List Paragraph"/>
    <w:basedOn w:val="a"/>
    <w:uiPriority w:val="34"/>
    <w:qFormat/>
    <w:rsid w:val="00CC2E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2788</Words>
  <Characters>15896</Characters>
  <Application>Microsoft Office Word</Application>
  <DocSecurity>0</DocSecurity>
  <Lines>132</Lines>
  <Paragraphs>37</Paragraphs>
  <ScaleCrop>false</ScaleCrop>
  <Company/>
  <LinksUpToDate>false</LinksUpToDate>
  <CharactersWithSpaces>18647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2022-09-15T09:07:00Z</dcterms:created>
  <dcterms:modified xsi:type="dcterms:W3CDTF">2022-09-15T09:08:00Z</dcterms:modified>
</cp:coreProperties>
</file>